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7424B6" w:rsidP="007424B6">
      <w:pPr>
        <w:pStyle w:val="32"/>
        <w:shd w:val="clear" w:color="auto" w:fill="auto"/>
        <w:spacing w:after="0" w:line="240" w:lineRule="auto"/>
        <w:ind w:right="123" w:hanging="993"/>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578342" cy="92992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уд 9 род.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79519" cy="9300939"/>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2A03E7" w:rsidRDefault="002A03E7" w:rsidP="006C1414">
      <w:pPr>
        <w:ind w:firstLine="426"/>
        <w:jc w:val="both"/>
        <w:rPr>
          <w:rFonts w:ascii="Times New Roman" w:hAnsi="Times New Roman" w:cs="Times New Roman"/>
          <w:sz w:val="26"/>
          <w:szCs w:val="26"/>
        </w:rPr>
      </w:pPr>
      <w:r w:rsidRPr="0070577B">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2A03E7" w:rsidRDefault="002A03E7"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w:t>
      </w:r>
      <w:r w:rsidR="00CB5576">
        <w:rPr>
          <w:rFonts w:ascii="Times New Roman" w:hAnsi="Times New Roman" w:cs="Times New Roman"/>
          <w:sz w:val="26"/>
          <w:szCs w:val="26"/>
        </w:rPr>
        <w:t>9</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2A03E7">
        <w:rPr>
          <w:rFonts w:ascii="Times New Roman" w:hAnsi="Times New Roman" w:cs="Times New Roman"/>
          <w:sz w:val="26"/>
          <w:szCs w:val="26"/>
        </w:rPr>
        <w:t>ОУД.</w:t>
      </w:r>
      <w:r w:rsidR="00CB5576">
        <w:rPr>
          <w:rFonts w:ascii="Times New Roman" w:hAnsi="Times New Roman" w:cs="Times New Roman"/>
          <w:sz w:val="26"/>
          <w:szCs w:val="26"/>
        </w:rPr>
        <w:t>09</w:t>
      </w:r>
      <w:r w:rsidR="00544538">
        <w:rPr>
          <w:rFonts w:ascii="Times New Roman" w:hAnsi="Times New Roman" w:cs="Times New Roman"/>
          <w:sz w:val="26"/>
          <w:szCs w:val="26"/>
        </w:rPr>
        <w:t xml:space="preserve"> Родная литература</w:t>
      </w:r>
      <w:r w:rsidRPr="006C1414">
        <w:rPr>
          <w:rFonts w:ascii="Times New Roman" w:hAnsi="Times New Roman" w:cs="Times New Roman"/>
          <w:sz w:val="26"/>
          <w:szCs w:val="26"/>
        </w:rPr>
        <w:t>, 201</w:t>
      </w:r>
      <w:r w:rsidR="00CB5576">
        <w:rPr>
          <w:rFonts w:ascii="Times New Roman" w:hAnsi="Times New Roman" w:cs="Times New Roman"/>
          <w:sz w:val="26"/>
          <w:szCs w:val="26"/>
        </w:rPr>
        <w:t>9</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proofErr w:type="spellStart"/>
      <w:r w:rsidR="00544538">
        <w:rPr>
          <w:rFonts w:ascii="Times New Roman" w:hAnsi="Times New Roman" w:cs="Times New Roman"/>
          <w:sz w:val="26"/>
          <w:szCs w:val="26"/>
          <w:u w:val="single"/>
        </w:rPr>
        <w:t>Тухбатуллина</w:t>
      </w:r>
      <w:proofErr w:type="spellEnd"/>
      <w:r w:rsidR="00544538">
        <w:rPr>
          <w:rFonts w:ascii="Times New Roman" w:hAnsi="Times New Roman" w:cs="Times New Roman"/>
          <w:sz w:val="26"/>
          <w:szCs w:val="26"/>
          <w:u w:val="single"/>
        </w:rPr>
        <w:t xml:space="preserve"> Э.М.</w:t>
      </w:r>
      <w:r w:rsidRPr="006C1414">
        <w:rPr>
          <w:rFonts w:ascii="Times New Roman" w:hAnsi="Times New Roman" w:cs="Times New Roman"/>
          <w:sz w:val="26"/>
          <w:szCs w:val="26"/>
          <w:u w:val="single"/>
        </w:rPr>
        <w:t xml:space="preserve">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7424B6"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7424B6"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7424B6"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7424B6"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7424B6"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7424B6"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7424B6"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7424B6"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7424B6"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B337A">
      <w:pPr>
        <w:rPr>
          <w:rFonts w:ascii="Times New Roman" w:hAnsi="Times New Roman" w:cs="Times New Roman"/>
          <w:b/>
          <w:bCs/>
          <w:sz w:val="26"/>
          <w:szCs w:val="26"/>
        </w:rPr>
      </w:pPr>
    </w:p>
    <w:p w:rsidR="007B44BC" w:rsidRPr="006B337A" w:rsidRDefault="007B44BC" w:rsidP="006B337A">
      <w:pPr>
        <w:pStyle w:val="af0"/>
        <w:numPr>
          <w:ilvl w:val="0"/>
          <w:numId w:val="1"/>
        </w:numPr>
        <w:tabs>
          <w:tab w:val="left" w:pos="284"/>
          <w:tab w:val="left" w:pos="851"/>
        </w:tabs>
        <w:spacing w:after="0" w:line="240" w:lineRule="auto"/>
        <w:ind w:left="0" w:firstLine="426"/>
        <w:jc w:val="center"/>
        <w:rPr>
          <w:rFonts w:ascii="Times New Roman" w:hAnsi="Times New Roman" w:cs="Times New Roman"/>
          <w:b/>
          <w:sz w:val="26"/>
          <w:szCs w:val="26"/>
        </w:rPr>
      </w:pPr>
      <w:r w:rsidRPr="006B337A">
        <w:rPr>
          <w:rFonts w:ascii="Times New Roman" w:hAnsi="Times New Roman" w:cs="Times New Roman"/>
          <w:b/>
          <w:sz w:val="26"/>
          <w:szCs w:val="26"/>
        </w:rPr>
        <w:t>Пояснительная записка</w:t>
      </w:r>
    </w:p>
    <w:p w:rsidR="007B44BC" w:rsidRPr="006B337A" w:rsidRDefault="007B44BC" w:rsidP="00CD2DD6">
      <w:pPr>
        <w:ind w:firstLine="567"/>
        <w:jc w:val="both"/>
        <w:rPr>
          <w:rFonts w:ascii="Times New Roman" w:hAnsi="Times New Roman" w:cs="Times New Roman"/>
          <w:bCs/>
          <w:sz w:val="26"/>
          <w:szCs w:val="26"/>
        </w:rPr>
      </w:pPr>
      <w:r w:rsidRPr="006B337A">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B337A">
        <w:rPr>
          <w:rFonts w:ascii="Times New Roman" w:hAnsi="Times New Roman" w:cs="Times New Roman"/>
          <w:sz w:val="26"/>
          <w:szCs w:val="26"/>
        </w:rPr>
        <w:t xml:space="preserve">дисциплине </w:t>
      </w:r>
      <w:r w:rsidR="003F6555">
        <w:rPr>
          <w:rFonts w:ascii="Times New Roman" w:hAnsi="Times New Roman" w:cs="Times New Roman"/>
          <w:sz w:val="26"/>
          <w:szCs w:val="26"/>
        </w:rPr>
        <w:t>ОУД.</w:t>
      </w:r>
      <w:r w:rsidR="00CB5576">
        <w:rPr>
          <w:rFonts w:ascii="Times New Roman" w:hAnsi="Times New Roman" w:cs="Times New Roman"/>
          <w:sz w:val="26"/>
          <w:szCs w:val="26"/>
        </w:rPr>
        <w:t>09</w:t>
      </w:r>
      <w:r w:rsidR="00544538">
        <w:rPr>
          <w:rFonts w:ascii="Times New Roman" w:hAnsi="Times New Roman" w:cs="Times New Roman"/>
          <w:sz w:val="26"/>
          <w:szCs w:val="26"/>
        </w:rPr>
        <w:t xml:space="preserve"> Родная литература</w:t>
      </w:r>
      <w:r w:rsidR="00061C99" w:rsidRPr="006B337A">
        <w:rPr>
          <w:rFonts w:ascii="Times New Roman" w:hAnsi="Times New Roman" w:cs="Times New Roman"/>
          <w:sz w:val="26"/>
          <w:szCs w:val="26"/>
        </w:rPr>
        <w:t xml:space="preserve"> </w:t>
      </w:r>
      <w:r w:rsidRPr="006B337A">
        <w:rPr>
          <w:rFonts w:ascii="Times New Roman" w:hAnsi="Times New Roman" w:cs="Times New Roman"/>
          <w:sz w:val="26"/>
          <w:szCs w:val="26"/>
        </w:rPr>
        <w:t xml:space="preserve">разработаны с целью </w:t>
      </w:r>
      <w:r w:rsidRPr="006B337A">
        <w:rPr>
          <w:rFonts w:ascii="Times New Roman" w:hAnsi="Times New Roman" w:cs="Times New Roman"/>
          <w:bCs/>
          <w:sz w:val="26"/>
          <w:szCs w:val="26"/>
        </w:rPr>
        <w:t xml:space="preserve">формирования у </w:t>
      </w:r>
      <w:r w:rsidRPr="006B337A">
        <w:rPr>
          <w:rFonts w:ascii="Times New Roman" w:hAnsi="Times New Roman" w:cs="Times New Roman"/>
          <w:sz w:val="26"/>
          <w:szCs w:val="26"/>
        </w:rPr>
        <w:t>обучающихся</w:t>
      </w:r>
      <w:r w:rsidRPr="006B337A">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B337A" w:rsidRDefault="007B44BC" w:rsidP="00CD2DD6">
      <w:pPr>
        <w:ind w:firstLine="567"/>
        <w:jc w:val="both"/>
        <w:rPr>
          <w:rFonts w:ascii="Times New Roman" w:hAnsi="Times New Roman" w:cs="Times New Roman"/>
          <w:sz w:val="26"/>
          <w:szCs w:val="26"/>
        </w:rPr>
      </w:pPr>
      <w:r w:rsidRPr="006B337A">
        <w:rPr>
          <w:rFonts w:ascii="Times New Roman" w:hAnsi="Times New Roman" w:cs="Times New Roman"/>
          <w:sz w:val="26"/>
          <w:szCs w:val="26"/>
        </w:rPr>
        <w:t>Для допуска к дифференцированному зачёту необходимо выполнение 70% занятий (4 из 7).</w:t>
      </w:r>
    </w:p>
    <w:p w:rsidR="006B337A" w:rsidRPr="006B337A" w:rsidRDefault="007B44BC" w:rsidP="00CD2DD6">
      <w:pPr>
        <w:ind w:firstLine="567"/>
        <w:jc w:val="both"/>
        <w:rPr>
          <w:rFonts w:ascii="Times New Roman" w:eastAsiaTheme="minorEastAsia" w:hAnsi="Times New Roman" w:cs="Times New Roman"/>
          <w:sz w:val="26"/>
          <w:szCs w:val="26"/>
        </w:rPr>
      </w:pPr>
      <w:r w:rsidRPr="006B337A">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6B337A">
        <w:rPr>
          <w:rFonts w:ascii="Times New Roman" w:hAnsi="Times New Roman" w:cs="Times New Roman"/>
          <w:sz w:val="26"/>
          <w:szCs w:val="26"/>
        </w:rPr>
        <w:t>следующие</w:t>
      </w:r>
      <w:r w:rsidR="002A03E7" w:rsidRPr="006B337A">
        <w:rPr>
          <w:rFonts w:ascii="Times New Roman" w:eastAsia="Calibri" w:hAnsi="Times New Roman" w:cs="Times New Roman"/>
          <w:sz w:val="26"/>
          <w:szCs w:val="26"/>
        </w:rPr>
        <w:t xml:space="preserve"> </w:t>
      </w:r>
      <w:r w:rsidR="006B337A" w:rsidRPr="006B337A">
        <w:rPr>
          <w:rFonts w:ascii="Times New Roman" w:eastAsiaTheme="minorEastAsia" w:hAnsi="Times New Roman" w:cs="Times New Roman"/>
          <w:sz w:val="26"/>
          <w:szCs w:val="26"/>
        </w:rPr>
        <w:t>целей:</w:t>
      </w:r>
    </w:p>
    <w:p w:rsidR="00544538" w:rsidRPr="00FE22A5" w:rsidRDefault="00544538" w:rsidP="00544538">
      <w:pPr>
        <w:pStyle w:val="af0"/>
        <w:numPr>
          <w:ilvl w:val="0"/>
          <w:numId w:val="35"/>
        </w:numPr>
        <w:spacing w:after="0" w:line="240" w:lineRule="auto"/>
        <w:ind w:left="0" w:firstLine="567"/>
        <w:jc w:val="both"/>
        <w:rPr>
          <w:rFonts w:ascii="Times New Roman" w:hAnsi="Times New Roman"/>
          <w:b/>
          <w:color w:val="000000"/>
          <w:sz w:val="26"/>
          <w:szCs w:val="26"/>
        </w:rPr>
      </w:pPr>
      <w:r w:rsidRPr="00FE22A5">
        <w:rPr>
          <w:rFonts w:ascii="Times New Roman" w:hAnsi="Times New Roman"/>
          <w:b/>
          <w:color w:val="000000"/>
          <w:sz w:val="26"/>
          <w:szCs w:val="26"/>
        </w:rPr>
        <w:t>приобщить</w:t>
      </w:r>
      <w:r w:rsidRPr="00FE22A5">
        <w:rPr>
          <w:rFonts w:ascii="Times New Roman" w:hAnsi="Times New Roman"/>
          <w:color w:val="000000"/>
          <w:sz w:val="26"/>
          <w:szCs w:val="26"/>
        </w:rPr>
        <w:t xml:space="preserve"> обучающихся к богатствам отечественной и мировой художественной литературы;</w:t>
      </w:r>
    </w:p>
    <w:p w:rsidR="00544538" w:rsidRPr="00FE22A5" w:rsidRDefault="00544538" w:rsidP="00544538">
      <w:pPr>
        <w:pStyle w:val="af0"/>
        <w:numPr>
          <w:ilvl w:val="0"/>
          <w:numId w:val="35"/>
        </w:numPr>
        <w:spacing w:after="0" w:line="240" w:lineRule="auto"/>
        <w:ind w:left="0" w:firstLine="567"/>
        <w:jc w:val="both"/>
        <w:rPr>
          <w:rFonts w:ascii="Times New Roman" w:hAnsi="Times New Roman"/>
          <w:color w:val="000000"/>
          <w:sz w:val="26"/>
          <w:szCs w:val="26"/>
        </w:rPr>
      </w:pPr>
      <w:r w:rsidRPr="00FE22A5">
        <w:rPr>
          <w:rFonts w:ascii="Times New Roman" w:hAnsi="Times New Roman"/>
          <w:b/>
          <w:color w:val="000000"/>
          <w:sz w:val="26"/>
          <w:szCs w:val="26"/>
        </w:rPr>
        <w:t>развивать</w:t>
      </w:r>
      <w:r w:rsidRPr="00FE22A5">
        <w:rPr>
          <w:rFonts w:ascii="Times New Roman" w:hAnsi="Times New Roman"/>
          <w:color w:val="000000"/>
          <w:sz w:val="26"/>
          <w:szCs w:val="26"/>
        </w:rPr>
        <w:t xml:space="preserve"> способности эстетического восприятия и оценки явлений литературы, художественно воплощённых в ней явлений жизни;</w:t>
      </w:r>
    </w:p>
    <w:p w:rsidR="00544538" w:rsidRPr="00FE22A5" w:rsidRDefault="00544538" w:rsidP="00544538">
      <w:pPr>
        <w:pStyle w:val="af0"/>
        <w:numPr>
          <w:ilvl w:val="0"/>
          <w:numId w:val="35"/>
        </w:numPr>
        <w:spacing w:after="0" w:line="240" w:lineRule="auto"/>
        <w:ind w:left="0" w:firstLine="567"/>
        <w:jc w:val="both"/>
        <w:rPr>
          <w:rFonts w:ascii="Times New Roman" w:hAnsi="Times New Roman"/>
          <w:b/>
          <w:color w:val="000000"/>
          <w:sz w:val="26"/>
          <w:szCs w:val="26"/>
        </w:rPr>
      </w:pPr>
      <w:r w:rsidRPr="00FE22A5">
        <w:rPr>
          <w:rFonts w:ascii="Times New Roman" w:hAnsi="Times New Roman"/>
          <w:b/>
          <w:color w:val="000000"/>
          <w:sz w:val="26"/>
          <w:szCs w:val="26"/>
        </w:rPr>
        <w:t>способствовать</w:t>
      </w:r>
      <w:r w:rsidRPr="00FE22A5">
        <w:rPr>
          <w:rFonts w:ascii="Times New Roman" w:hAnsi="Times New Roman"/>
          <w:color w:val="000000"/>
          <w:sz w:val="26"/>
          <w:szCs w:val="26"/>
        </w:rPr>
        <w:t xml:space="preserve"> идейно-нравственной позиции обучающихся, воспитанию их речевой культуры;</w:t>
      </w:r>
    </w:p>
    <w:p w:rsidR="00544538" w:rsidRPr="00FE22A5" w:rsidRDefault="00544538" w:rsidP="00544538">
      <w:pPr>
        <w:pStyle w:val="af0"/>
        <w:numPr>
          <w:ilvl w:val="0"/>
          <w:numId w:val="35"/>
        </w:numPr>
        <w:spacing w:after="0" w:line="240" w:lineRule="auto"/>
        <w:ind w:left="0" w:firstLine="567"/>
        <w:jc w:val="both"/>
        <w:rPr>
          <w:rFonts w:ascii="Times New Roman" w:hAnsi="Times New Roman"/>
          <w:b/>
          <w:color w:val="000000"/>
          <w:sz w:val="26"/>
          <w:szCs w:val="26"/>
        </w:rPr>
      </w:pPr>
      <w:r w:rsidRPr="00FE22A5">
        <w:rPr>
          <w:rFonts w:ascii="Times New Roman" w:hAnsi="Times New Roman"/>
          <w:b/>
          <w:sz w:val="26"/>
          <w:szCs w:val="26"/>
        </w:rPr>
        <w:t>воспитание</w:t>
      </w:r>
      <w:r w:rsidRPr="00FE22A5">
        <w:rPr>
          <w:rFonts w:ascii="Times New Roman" w:hAnsi="Times New Roman"/>
          <w:sz w:val="26"/>
          <w:szCs w:val="26"/>
        </w:rPr>
        <w:t xml:space="preserve">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544538" w:rsidRPr="00544538" w:rsidRDefault="00544538" w:rsidP="00544538">
      <w:pPr>
        <w:ind w:firstLine="567"/>
        <w:rPr>
          <w:rFonts w:ascii="Times New Roman" w:hAnsi="Times New Roman" w:cs="Times New Roman"/>
          <w:sz w:val="26"/>
          <w:szCs w:val="26"/>
        </w:rPr>
      </w:pPr>
      <w:r w:rsidRPr="00544538">
        <w:rPr>
          <w:rFonts w:ascii="Times New Roman" w:hAnsi="Times New Roman" w:cs="Times New Roman"/>
          <w:sz w:val="26"/>
          <w:szCs w:val="26"/>
        </w:rPr>
        <w:t>Освоение содержания учебной дисциплины «Родная литература» обеспечивает достижение студентами следующих результатов:</w:t>
      </w:r>
    </w:p>
    <w:p w:rsidR="00544538" w:rsidRPr="00FE22A5" w:rsidRDefault="00544538" w:rsidP="00544538">
      <w:pPr>
        <w:contextualSpacing/>
        <w:rPr>
          <w:rFonts w:ascii="Times New Roman" w:hAnsi="Times New Roman" w:cs="Times New Roman"/>
          <w:b/>
          <w:sz w:val="26"/>
          <w:szCs w:val="26"/>
        </w:rPr>
      </w:pPr>
      <w:r w:rsidRPr="00FE22A5">
        <w:rPr>
          <w:rFonts w:ascii="Times New Roman" w:hAnsi="Times New Roman" w:cs="Times New Roman"/>
          <w:b/>
          <w:sz w:val="26"/>
          <w:szCs w:val="26"/>
        </w:rPr>
        <w:t>личностных:</w:t>
      </w:r>
    </w:p>
    <w:p w:rsidR="00544538" w:rsidRPr="00FE22A5" w:rsidRDefault="00544538" w:rsidP="00544538">
      <w:pPr>
        <w:ind w:firstLine="567"/>
        <w:rPr>
          <w:rFonts w:ascii="Times New Roman" w:hAnsi="Times New Roman" w:cs="Times New Roman"/>
          <w:sz w:val="26"/>
          <w:szCs w:val="26"/>
        </w:rPr>
      </w:pPr>
      <w:r w:rsidRPr="00FE22A5">
        <w:rPr>
          <w:rFonts w:ascii="Times New Roman" w:hAnsi="Times New Roman" w:cs="Times New Roman"/>
          <w:b/>
          <w:sz w:val="26"/>
          <w:szCs w:val="26"/>
        </w:rPr>
        <w:t>Л1</w:t>
      </w:r>
      <w:r w:rsidRPr="00FE22A5">
        <w:rPr>
          <w:rFonts w:ascii="Times New Roman" w:hAnsi="Times New Roman" w:cs="Times New Roman"/>
          <w:sz w:val="26"/>
          <w:szCs w:val="26"/>
        </w:rPr>
        <w:t>.совершенствование духовно-нравственных качеств личности, воспитание чувства любви к многонациональному Отечеству, уважительного отношения к татарской литературе, к культурам других народов;</w:t>
      </w:r>
    </w:p>
    <w:p w:rsidR="00544538" w:rsidRPr="00FE22A5" w:rsidRDefault="00544538" w:rsidP="00544538">
      <w:pPr>
        <w:ind w:firstLine="567"/>
        <w:rPr>
          <w:rFonts w:ascii="Times New Roman" w:hAnsi="Times New Roman" w:cs="Times New Roman"/>
          <w:sz w:val="26"/>
          <w:szCs w:val="26"/>
        </w:rPr>
      </w:pPr>
      <w:r w:rsidRPr="00FE22A5">
        <w:rPr>
          <w:rFonts w:ascii="Times New Roman" w:hAnsi="Times New Roman" w:cs="Times New Roman"/>
          <w:b/>
          <w:sz w:val="26"/>
          <w:szCs w:val="26"/>
        </w:rPr>
        <w:t>Л2</w:t>
      </w:r>
      <w:r w:rsidRPr="00FE22A5">
        <w:rPr>
          <w:rFonts w:ascii="Times New Roman" w:hAnsi="Times New Roman" w:cs="Times New Roman"/>
          <w:sz w:val="26"/>
          <w:szCs w:val="26"/>
        </w:rPr>
        <w:t xml:space="preserve">.использование для решения познавательных и коммуникативных задач различных источников информации (словари, энциклопедии, </w:t>
      </w:r>
      <w:proofErr w:type="spellStart"/>
      <w:r w:rsidRPr="00FE22A5">
        <w:rPr>
          <w:rFonts w:ascii="Times New Roman" w:hAnsi="Times New Roman" w:cs="Times New Roman"/>
          <w:sz w:val="26"/>
          <w:szCs w:val="26"/>
        </w:rPr>
        <w:t>интернет-ресурсы</w:t>
      </w:r>
      <w:proofErr w:type="spellEnd"/>
      <w:r w:rsidRPr="00FE22A5">
        <w:rPr>
          <w:rFonts w:ascii="Times New Roman" w:hAnsi="Times New Roman" w:cs="Times New Roman"/>
          <w:sz w:val="26"/>
          <w:szCs w:val="26"/>
        </w:rPr>
        <w:t xml:space="preserve"> и др.).</w:t>
      </w:r>
    </w:p>
    <w:p w:rsidR="00544538" w:rsidRPr="00FE22A5" w:rsidRDefault="00544538" w:rsidP="00544538">
      <w:pPr>
        <w:contextualSpacing/>
        <w:rPr>
          <w:rFonts w:ascii="Times New Roman" w:hAnsi="Times New Roman" w:cs="Times New Roman"/>
          <w:b/>
          <w:sz w:val="26"/>
          <w:szCs w:val="26"/>
        </w:rPr>
      </w:pPr>
      <w:r w:rsidRPr="00FE22A5">
        <w:rPr>
          <w:rFonts w:ascii="Times New Roman" w:hAnsi="Times New Roman" w:cs="Times New Roman"/>
          <w:b/>
          <w:sz w:val="26"/>
          <w:szCs w:val="26"/>
        </w:rPr>
        <w:t>предметных:</w:t>
      </w:r>
    </w:p>
    <w:p w:rsidR="00544538" w:rsidRPr="00FE22A5" w:rsidRDefault="00544538" w:rsidP="00544538">
      <w:pPr>
        <w:ind w:firstLine="567"/>
        <w:rPr>
          <w:rFonts w:ascii="Times New Roman" w:hAnsi="Times New Roman" w:cs="Times New Roman"/>
          <w:sz w:val="26"/>
          <w:szCs w:val="26"/>
        </w:rPr>
      </w:pPr>
      <w:r w:rsidRPr="00FE22A5">
        <w:rPr>
          <w:rFonts w:ascii="Times New Roman" w:hAnsi="Times New Roman" w:cs="Times New Roman"/>
          <w:b/>
          <w:sz w:val="26"/>
          <w:szCs w:val="26"/>
        </w:rPr>
        <w:t>П1.</w:t>
      </w:r>
      <w:r w:rsidRPr="00FE22A5">
        <w:rPr>
          <w:rFonts w:ascii="Times New Roman" w:hAnsi="Times New Roman" w:cs="Times New Roman"/>
          <w:sz w:val="26"/>
          <w:szCs w:val="26"/>
        </w:rPr>
        <w:t xml:space="preserve"> понимание ключевых проблем изученных произведений литературы 20 в., татарских писателей 20в.;</w:t>
      </w:r>
    </w:p>
    <w:p w:rsidR="00544538" w:rsidRPr="00FE22A5" w:rsidRDefault="00544538" w:rsidP="00544538">
      <w:pPr>
        <w:ind w:firstLine="567"/>
        <w:rPr>
          <w:rFonts w:ascii="Times New Roman" w:hAnsi="Times New Roman" w:cs="Times New Roman"/>
          <w:sz w:val="26"/>
          <w:szCs w:val="26"/>
        </w:rPr>
      </w:pPr>
      <w:r w:rsidRPr="00FE22A5">
        <w:rPr>
          <w:rFonts w:ascii="Times New Roman" w:hAnsi="Times New Roman" w:cs="Times New Roman"/>
          <w:b/>
          <w:sz w:val="26"/>
          <w:szCs w:val="26"/>
        </w:rPr>
        <w:t>П2.</w:t>
      </w:r>
      <w:r w:rsidRPr="00FE22A5">
        <w:rPr>
          <w:rFonts w:ascii="Times New Roman" w:hAnsi="Times New Roman" w:cs="Times New Roman"/>
          <w:sz w:val="26"/>
          <w:szCs w:val="26"/>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544538" w:rsidRPr="00FE22A5" w:rsidRDefault="00544538" w:rsidP="00544538">
      <w:pPr>
        <w:ind w:firstLine="567"/>
        <w:rPr>
          <w:rFonts w:ascii="Times New Roman" w:hAnsi="Times New Roman" w:cs="Times New Roman"/>
          <w:sz w:val="26"/>
          <w:szCs w:val="26"/>
        </w:rPr>
      </w:pPr>
      <w:r w:rsidRPr="00FE22A5">
        <w:rPr>
          <w:rFonts w:ascii="Times New Roman" w:hAnsi="Times New Roman" w:cs="Times New Roman"/>
          <w:b/>
          <w:sz w:val="26"/>
          <w:szCs w:val="26"/>
        </w:rPr>
        <w:t>П3</w:t>
      </w:r>
      <w:r w:rsidRPr="00FE22A5">
        <w:rPr>
          <w:rFonts w:ascii="Times New Roman" w:hAnsi="Times New Roman" w:cs="Times New Roman"/>
          <w:sz w:val="26"/>
          <w:szCs w:val="26"/>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544538" w:rsidRPr="00FE22A5" w:rsidRDefault="00544538" w:rsidP="00544538">
      <w:pPr>
        <w:contextualSpacing/>
        <w:rPr>
          <w:rFonts w:ascii="Times New Roman" w:hAnsi="Times New Roman" w:cs="Times New Roman"/>
          <w:b/>
          <w:sz w:val="26"/>
          <w:szCs w:val="26"/>
        </w:rPr>
      </w:pPr>
      <w:proofErr w:type="spellStart"/>
      <w:r w:rsidRPr="00FE22A5">
        <w:rPr>
          <w:rFonts w:ascii="Times New Roman" w:hAnsi="Times New Roman" w:cs="Times New Roman"/>
          <w:b/>
          <w:sz w:val="26"/>
          <w:szCs w:val="26"/>
        </w:rPr>
        <w:t>метапредметных</w:t>
      </w:r>
      <w:proofErr w:type="spellEnd"/>
      <w:r w:rsidRPr="00FE22A5">
        <w:rPr>
          <w:rFonts w:ascii="Times New Roman" w:hAnsi="Times New Roman" w:cs="Times New Roman"/>
          <w:b/>
          <w:sz w:val="26"/>
          <w:szCs w:val="26"/>
        </w:rPr>
        <w:t>:</w:t>
      </w:r>
    </w:p>
    <w:p w:rsidR="00544538" w:rsidRPr="00FE22A5" w:rsidRDefault="00544538" w:rsidP="00544538">
      <w:pPr>
        <w:ind w:firstLine="567"/>
        <w:rPr>
          <w:rFonts w:ascii="Times New Roman" w:hAnsi="Times New Roman" w:cs="Times New Roman"/>
          <w:sz w:val="26"/>
          <w:szCs w:val="26"/>
        </w:rPr>
      </w:pPr>
      <w:r w:rsidRPr="00FE22A5">
        <w:rPr>
          <w:rFonts w:ascii="Times New Roman" w:hAnsi="Times New Roman" w:cs="Times New Roman"/>
          <w:b/>
          <w:sz w:val="26"/>
          <w:szCs w:val="26"/>
        </w:rPr>
        <w:t>М1.</w:t>
      </w:r>
      <w:r w:rsidRPr="00FE22A5">
        <w:rPr>
          <w:rFonts w:ascii="Times New Roman" w:hAnsi="Times New Roman" w:cs="Times New Roman"/>
          <w:sz w:val="26"/>
          <w:szCs w:val="26"/>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544538" w:rsidRPr="00FE22A5" w:rsidRDefault="00544538" w:rsidP="00544538">
      <w:pPr>
        <w:ind w:firstLine="567"/>
        <w:rPr>
          <w:rFonts w:ascii="Times New Roman" w:hAnsi="Times New Roman" w:cs="Times New Roman"/>
          <w:sz w:val="26"/>
          <w:szCs w:val="26"/>
        </w:rPr>
      </w:pPr>
      <w:r w:rsidRPr="00FE22A5">
        <w:rPr>
          <w:rFonts w:ascii="Times New Roman" w:hAnsi="Times New Roman" w:cs="Times New Roman"/>
          <w:b/>
          <w:sz w:val="26"/>
          <w:szCs w:val="26"/>
        </w:rPr>
        <w:lastRenderedPageBreak/>
        <w:t>М2.</w:t>
      </w:r>
      <w:r w:rsidRPr="00FE22A5">
        <w:rPr>
          <w:rFonts w:ascii="Times New Roman" w:hAnsi="Times New Roman" w:cs="Times New Roman"/>
          <w:sz w:val="26"/>
          <w:szCs w:val="26"/>
        </w:rPr>
        <w:t>умение самостоятельно организовывать собственную деятельность, оценивать ее, определять сферу своих интересов;</w:t>
      </w:r>
    </w:p>
    <w:p w:rsidR="00CD2DD6" w:rsidRPr="007B1747" w:rsidRDefault="00544538" w:rsidP="00544538">
      <w:pPr>
        <w:ind w:firstLine="567"/>
        <w:jc w:val="both"/>
        <w:rPr>
          <w:rFonts w:ascii="Times New Roman" w:hAnsi="Times New Roman" w:cs="Times New Roman"/>
          <w:sz w:val="26"/>
          <w:szCs w:val="26"/>
        </w:rPr>
      </w:pPr>
      <w:r w:rsidRPr="00FE22A5">
        <w:rPr>
          <w:rFonts w:ascii="Times New Roman" w:hAnsi="Times New Roman" w:cs="Times New Roman"/>
          <w:b/>
          <w:sz w:val="26"/>
          <w:szCs w:val="26"/>
        </w:rPr>
        <w:t>М3.</w:t>
      </w:r>
      <w:r w:rsidRPr="00FE22A5">
        <w:rPr>
          <w:rFonts w:ascii="Times New Roman" w:hAnsi="Times New Roman" w:cs="Times New Roman"/>
          <w:sz w:val="26"/>
          <w:szCs w:val="26"/>
        </w:rPr>
        <w:t>умение работать с разными источниками информации, находить ее, анализировать, использовать в самостоятельной деятельности.</w:t>
      </w:r>
    </w:p>
    <w:p w:rsidR="007B44BC" w:rsidRPr="006C1414" w:rsidRDefault="007B44BC" w:rsidP="00CD2DD6">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544538" w:rsidRPr="00FE22A5" w:rsidRDefault="00544538" w:rsidP="00544538">
      <w:pPr>
        <w:ind w:firstLine="567"/>
        <w:rPr>
          <w:rFonts w:ascii="Times New Roman" w:hAnsi="Times New Roman" w:cs="Times New Roman"/>
          <w:sz w:val="26"/>
          <w:szCs w:val="26"/>
        </w:rPr>
      </w:pPr>
      <w:r w:rsidRPr="00FE22A5">
        <w:rPr>
          <w:rFonts w:ascii="Times New Roman" w:hAnsi="Times New Roman" w:cs="Times New Roman"/>
          <w:b/>
          <w:sz w:val="26"/>
          <w:szCs w:val="26"/>
        </w:rPr>
        <w:t>ОК 1</w:t>
      </w:r>
      <w:r w:rsidRPr="00FE22A5">
        <w:rPr>
          <w:rFonts w:ascii="Times New Roman" w:hAnsi="Times New Roman" w:cs="Times New Roman"/>
          <w:sz w:val="26"/>
          <w:szCs w:val="26"/>
        </w:rPr>
        <w:t>. Понимать сущность и социальную значимость своей будущей профессии, проявлять к ней устойчивый интерес.</w:t>
      </w:r>
    </w:p>
    <w:p w:rsidR="00544538" w:rsidRPr="00FE22A5" w:rsidRDefault="00544538" w:rsidP="00544538">
      <w:pPr>
        <w:ind w:firstLine="567"/>
        <w:rPr>
          <w:rFonts w:ascii="Times New Roman" w:hAnsi="Times New Roman" w:cs="Times New Roman"/>
          <w:sz w:val="26"/>
          <w:szCs w:val="26"/>
        </w:rPr>
      </w:pPr>
      <w:r w:rsidRPr="00FE22A5">
        <w:rPr>
          <w:rFonts w:ascii="Times New Roman" w:hAnsi="Times New Roman" w:cs="Times New Roman"/>
          <w:b/>
          <w:sz w:val="26"/>
          <w:szCs w:val="26"/>
        </w:rPr>
        <w:t>ОК 2.</w:t>
      </w:r>
      <w:r w:rsidRPr="00FE22A5">
        <w:rPr>
          <w:rFonts w:ascii="Times New Roman" w:hAnsi="Times New Roman" w:cs="Times New Roman"/>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544538" w:rsidRPr="00FE22A5" w:rsidRDefault="00544538" w:rsidP="00544538">
      <w:pPr>
        <w:ind w:firstLine="567"/>
        <w:rPr>
          <w:rFonts w:ascii="Times New Roman" w:hAnsi="Times New Roman" w:cs="Times New Roman"/>
          <w:sz w:val="26"/>
          <w:szCs w:val="26"/>
        </w:rPr>
      </w:pPr>
      <w:r w:rsidRPr="00FE22A5">
        <w:rPr>
          <w:rFonts w:ascii="Times New Roman" w:hAnsi="Times New Roman" w:cs="Times New Roman"/>
          <w:b/>
          <w:sz w:val="26"/>
          <w:szCs w:val="26"/>
        </w:rPr>
        <w:t>ОК 3</w:t>
      </w:r>
      <w:r w:rsidRPr="00FE22A5">
        <w:rPr>
          <w:rFonts w:ascii="Times New Roman" w:hAnsi="Times New Roman" w:cs="Times New Roman"/>
          <w:sz w:val="26"/>
          <w:szCs w:val="26"/>
        </w:rPr>
        <w:t>. Принимать решения в стандартных и нестандартных ситуациях и нести за них ответственность.</w:t>
      </w:r>
    </w:p>
    <w:p w:rsidR="00544538" w:rsidRPr="00FE22A5" w:rsidRDefault="00544538" w:rsidP="00544538">
      <w:pPr>
        <w:ind w:firstLine="567"/>
        <w:rPr>
          <w:rFonts w:ascii="Times New Roman" w:hAnsi="Times New Roman" w:cs="Times New Roman"/>
          <w:sz w:val="26"/>
          <w:szCs w:val="26"/>
        </w:rPr>
      </w:pPr>
      <w:r w:rsidRPr="00FE22A5">
        <w:rPr>
          <w:rFonts w:ascii="Times New Roman" w:hAnsi="Times New Roman" w:cs="Times New Roman"/>
          <w:b/>
          <w:sz w:val="26"/>
          <w:szCs w:val="26"/>
        </w:rPr>
        <w:t>ОК 4.</w:t>
      </w:r>
      <w:r w:rsidRPr="00FE22A5">
        <w:rPr>
          <w:rFonts w:ascii="Times New Roman" w:hAnsi="Times New Roman" w:cs="Times New Roman"/>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544538" w:rsidRPr="00FE22A5" w:rsidRDefault="00544538" w:rsidP="00544538">
      <w:pPr>
        <w:ind w:firstLine="567"/>
        <w:rPr>
          <w:rFonts w:ascii="Times New Roman" w:hAnsi="Times New Roman" w:cs="Times New Roman"/>
          <w:sz w:val="26"/>
          <w:szCs w:val="26"/>
        </w:rPr>
      </w:pPr>
      <w:r w:rsidRPr="00FE22A5">
        <w:rPr>
          <w:rFonts w:ascii="Times New Roman" w:hAnsi="Times New Roman" w:cs="Times New Roman"/>
          <w:b/>
          <w:sz w:val="26"/>
          <w:szCs w:val="26"/>
        </w:rPr>
        <w:t>ОК 5.</w:t>
      </w:r>
      <w:r w:rsidRPr="00FE22A5">
        <w:rPr>
          <w:rFonts w:ascii="Times New Roman" w:hAnsi="Times New Roman" w:cs="Times New Roman"/>
          <w:sz w:val="26"/>
          <w:szCs w:val="26"/>
        </w:rPr>
        <w:t xml:space="preserve"> Использовать информационно-коммуникационные технологии в профессиональной деятельности.</w:t>
      </w:r>
    </w:p>
    <w:p w:rsidR="00544538" w:rsidRPr="00FE22A5" w:rsidRDefault="00544538" w:rsidP="00544538">
      <w:pPr>
        <w:ind w:firstLine="567"/>
        <w:rPr>
          <w:rFonts w:ascii="Times New Roman" w:hAnsi="Times New Roman" w:cs="Times New Roman"/>
          <w:sz w:val="26"/>
          <w:szCs w:val="26"/>
        </w:rPr>
      </w:pPr>
      <w:r w:rsidRPr="00FE22A5">
        <w:rPr>
          <w:rFonts w:ascii="Times New Roman" w:hAnsi="Times New Roman" w:cs="Times New Roman"/>
          <w:b/>
          <w:sz w:val="26"/>
          <w:szCs w:val="26"/>
        </w:rPr>
        <w:t>ОК 6.</w:t>
      </w:r>
      <w:r w:rsidRPr="00FE22A5">
        <w:rPr>
          <w:rFonts w:ascii="Times New Roman" w:hAnsi="Times New Roman" w:cs="Times New Roman"/>
          <w:sz w:val="26"/>
          <w:szCs w:val="26"/>
        </w:rPr>
        <w:t xml:space="preserve"> Работать в коллективе и команде, эффективно общаться с коллегами, руководством, потребителями.</w:t>
      </w:r>
    </w:p>
    <w:p w:rsidR="007B44BC" w:rsidRDefault="007B44BC" w:rsidP="00ED388A">
      <w:pPr>
        <w:tabs>
          <w:tab w:val="left" w:pos="11908"/>
          <w:tab w:val="left" w:pos="12824"/>
          <w:tab w:val="left" w:pos="13740"/>
          <w:tab w:val="left" w:pos="14656"/>
        </w:tabs>
        <w:ind w:right="566" w:firstLine="567"/>
        <w:jc w:val="both"/>
        <w:rPr>
          <w:rFonts w:ascii="Times New Roman" w:hAnsi="Times New Roman" w:cs="Times New Roman"/>
          <w:sz w:val="26"/>
          <w:szCs w:val="26"/>
        </w:rPr>
      </w:pPr>
    </w:p>
    <w:p w:rsidR="006B337A" w:rsidRPr="006C1414" w:rsidRDefault="006B337A" w:rsidP="00ED388A">
      <w:pPr>
        <w:tabs>
          <w:tab w:val="left" w:pos="11908"/>
          <w:tab w:val="left" w:pos="12824"/>
          <w:tab w:val="left" w:pos="13740"/>
          <w:tab w:val="left" w:pos="14656"/>
        </w:tabs>
        <w:ind w:right="566" w:firstLine="567"/>
        <w:jc w:val="both"/>
        <w:rPr>
          <w:rFonts w:ascii="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3F6555" w:rsidRPr="003F6555" w:rsidTr="00E43AF2">
        <w:tc>
          <w:tcPr>
            <w:tcW w:w="2586"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Наименование раздела, темы</w:t>
            </w:r>
          </w:p>
        </w:tc>
        <w:tc>
          <w:tcPr>
            <w:tcW w:w="3085"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Название внеаудиторной самостоятельной работы</w:t>
            </w:r>
          </w:p>
        </w:tc>
        <w:tc>
          <w:tcPr>
            <w:tcW w:w="1559"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Количество часов</w:t>
            </w:r>
          </w:p>
        </w:tc>
        <w:tc>
          <w:tcPr>
            <w:tcW w:w="2694"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Форма представления результата</w:t>
            </w:r>
          </w:p>
        </w:tc>
      </w:tr>
      <w:tr w:rsidR="007C3330" w:rsidRPr="003F6555" w:rsidTr="00E43AF2">
        <w:tc>
          <w:tcPr>
            <w:tcW w:w="2586" w:type="dxa"/>
          </w:tcPr>
          <w:p w:rsidR="00544538" w:rsidRPr="00FE22A5" w:rsidRDefault="00544538" w:rsidP="00544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r w:rsidRPr="00FE22A5">
              <w:rPr>
                <w:rFonts w:ascii="Times New Roman" w:hAnsi="Times New Roman" w:cs="Times New Roman"/>
                <w:b/>
                <w:bCs/>
                <w:sz w:val="26"/>
                <w:szCs w:val="26"/>
              </w:rPr>
              <w:t xml:space="preserve">Тема 1.1. </w:t>
            </w:r>
            <w:r w:rsidRPr="00FE22A5">
              <w:rPr>
                <w:rFonts w:ascii="Times New Roman" w:hAnsi="Times New Roman" w:cs="Times New Roman"/>
                <w:b/>
                <w:sz w:val="26"/>
                <w:szCs w:val="26"/>
              </w:rPr>
              <w:t xml:space="preserve">История татарской литературы. </w:t>
            </w:r>
          </w:p>
          <w:p w:rsidR="007C3330" w:rsidRPr="007C3330" w:rsidRDefault="00544538" w:rsidP="00544538">
            <w:pPr>
              <w:pStyle w:val="afc"/>
              <w:rPr>
                <w:rFonts w:ascii="Times New Roman" w:hAnsi="Times New Roman" w:cs="Times New Roman"/>
                <w:sz w:val="26"/>
                <w:szCs w:val="26"/>
              </w:rPr>
            </w:pPr>
            <w:r w:rsidRPr="00FE22A5">
              <w:rPr>
                <w:rFonts w:ascii="Times New Roman" w:hAnsi="Times New Roman" w:cs="Times New Roman"/>
                <w:b/>
                <w:sz w:val="26"/>
                <w:szCs w:val="26"/>
              </w:rPr>
              <w:t>Устное народное творчество.</w:t>
            </w:r>
          </w:p>
        </w:tc>
        <w:tc>
          <w:tcPr>
            <w:tcW w:w="3085" w:type="dxa"/>
          </w:tcPr>
          <w:p w:rsidR="00544538" w:rsidRPr="00FE22A5" w:rsidRDefault="00544538" w:rsidP="00544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sz w:val="26"/>
                <w:szCs w:val="26"/>
              </w:rPr>
            </w:pPr>
            <w:r w:rsidRPr="00FE22A5">
              <w:rPr>
                <w:rFonts w:ascii="Times New Roman" w:hAnsi="Times New Roman" w:cs="Times New Roman"/>
                <w:i/>
                <w:sz w:val="26"/>
                <w:szCs w:val="26"/>
              </w:rPr>
              <w:t xml:space="preserve">выполнение домашнего задания, работа в библиотеке: поиск новой информации, теоретическое исследование по теме, </w:t>
            </w:r>
          </w:p>
          <w:p w:rsidR="007C3330" w:rsidRPr="007C3330" w:rsidRDefault="00544538" w:rsidP="00544538">
            <w:pPr>
              <w:jc w:val="both"/>
              <w:rPr>
                <w:rFonts w:ascii="Times New Roman" w:hAnsi="Times New Roman" w:cs="Times New Roman"/>
                <w:sz w:val="26"/>
                <w:szCs w:val="26"/>
              </w:rPr>
            </w:pPr>
            <w:r w:rsidRPr="00FE22A5">
              <w:rPr>
                <w:rFonts w:ascii="Times New Roman" w:hAnsi="Times New Roman" w:cs="Times New Roman"/>
                <w:i/>
                <w:sz w:val="26"/>
                <w:szCs w:val="26"/>
              </w:rPr>
              <w:t>2.подготовка сообщений, рефератов, презентаций, самостоятельный анализ эпизодов произведений.</w:t>
            </w:r>
          </w:p>
        </w:tc>
        <w:tc>
          <w:tcPr>
            <w:tcW w:w="1559" w:type="dxa"/>
          </w:tcPr>
          <w:p w:rsidR="007C3330" w:rsidRPr="007C3330" w:rsidRDefault="00544538"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C3330" w:rsidRDefault="00544538" w:rsidP="007C3330">
            <w:r w:rsidRPr="006C1414">
              <w:rPr>
                <w:rFonts w:ascii="Times New Roman" w:hAnsi="Times New Roman" w:cs="Times New Roman"/>
                <w:sz w:val="26"/>
                <w:szCs w:val="26"/>
              </w:rPr>
              <w:t>Конспектирование</w:t>
            </w:r>
          </w:p>
        </w:tc>
      </w:tr>
      <w:tr w:rsidR="00544538" w:rsidRPr="003F6555" w:rsidTr="00E43AF2">
        <w:tc>
          <w:tcPr>
            <w:tcW w:w="2586" w:type="dxa"/>
            <w:vMerge w:val="restart"/>
          </w:tcPr>
          <w:p w:rsidR="00544538" w:rsidRPr="00FE22A5" w:rsidRDefault="00544538" w:rsidP="00544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r w:rsidRPr="00FE22A5">
              <w:rPr>
                <w:rFonts w:ascii="Times New Roman" w:hAnsi="Times New Roman" w:cs="Times New Roman"/>
                <w:b/>
                <w:sz w:val="26"/>
                <w:szCs w:val="26"/>
              </w:rPr>
              <w:t>Тема 1.3. Литература булгарского периода</w:t>
            </w:r>
          </w:p>
          <w:p w:rsidR="00544538" w:rsidRPr="007C3330" w:rsidRDefault="00544538" w:rsidP="00544538">
            <w:pPr>
              <w:pStyle w:val="afc"/>
              <w:rPr>
                <w:rFonts w:ascii="Times New Roman" w:hAnsi="Times New Roman" w:cs="Times New Roman"/>
                <w:sz w:val="26"/>
                <w:szCs w:val="26"/>
              </w:rPr>
            </w:pPr>
            <w:r w:rsidRPr="00FE22A5">
              <w:rPr>
                <w:rFonts w:ascii="Times New Roman" w:hAnsi="Times New Roman" w:cs="Times New Roman"/>
                <w:b/>
                <w:sz w:val="26"/>
                <w:szCs w:val="26"/>
              </w:rPr>
              <w:t>(XI-XIII вв.).</w:t>
            </w:r>
          </w:p>
        </w:tc>
        <w:tc>
          <w:tcPr>
            <w:tcW w:w="3085" w:type="dxa"/>
          </w:tcPr>
          <w:p w:rsidR="00544538" w:rsidRPr="009C161B" w:rsidRDefault="00544538" w:rsidP="00544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i/>
                <w:sz w:val="26"/>
                <w:szCs w:val="26"/>
              </w:rPr>
            </w:pPr>
            <w:r w:rsidRPr="009C161B">
              <w:rPr>
                <w:rFonts w:ascii="Times New Roman" w:hAnsi="Times New Roman" w:cs="Times New Roman"/>
                <w:bCs/>
                <w:i/>
                <w:sz w:val="26"/>
                <w:szCs w:val="26"/>
              </w:rPr>
              <w:t>2.анализ эпизодов, конспектирование учебной литературы, работа в библиотеке, поиск информации, теоретическое исследование по теме,</w:t>
            </w:r>
          </w:p>
        </w:tc>
        <w:tc>
          <w:tcPr>
            <w:tcW w:w="1559" w:type="dxa"/>
          </w:tcPr>
          <w:p w:rsidR="00544538" w:rsidRDefault="00544538" w:rsidP="00544538">
            <w:pPr>
              <w:pStyle w:val="afc"/>
              <w:jc w:val="center"/>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544538" w:rsidRDefault="00544538" w:rsidP="00544538">
            <w:r w:rsidRPr="002B4211">
              <w:rPr>
                <w:rFonts w:ascii="Times New Roman" w:hAnsi="Times New Roman" w:cs="Times New Roman"/>
                <w:sz w:val="26"/>
                <w:szCs w:val="26"/>
              </w:rPr>
              <w:t>Конспектирование</w:t>
            </w:r>
          </w:p>
        </w:tc>
      </w:tr>
      <w:tr w:rsidR="00544538" w:rsidRPr="003F6555" w:rsidTr="00E43AF2">
        <w:tc>
          <w:tcPr>
            <w:tcW w:w="2586" w:type="dxa"/>
            <w:vMerge/>
          </w:tcPr>
          <w:p w:rsidR="00544538" w:rsidRPr="007C3330" w:rsidRDefault="00544538" w:rsidP="00544538">
            <w:pPr>
              <w:pStyle w:val="afc"/>
              <w:rPr>
                <w:rFonts w:ascii="Times New Roman" w:hAnsi="Times New Roman" w:cs="Times New Roman"/>
                <w:sz w:val="26"/>
                <w:szCs w:val="26"/>
              </w:rPr>
            </w:pPr>
          </w:p>
        </w:tc>
        <w:tc>
          <w:tcPr>
            <w:tcW w:w="3085" w:type="dxa"/>
          </w:tcPr>
          <w:p w:rsidR="00544538" w:rsidRPr="009C161B" w:rsidRDefault="00544538" w:rsidP="00544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i/>
                <w:sz w:val="26"/>
                <w:szCs w:val="26"/>
              </w:rPr>
            </w:pPr>
            <w:r w:rsidRPr="009C161B">
              <w:rPr>
                <w:rFonts w:ascii="Times New Roman" w:hAnsi="Times New Roman" w:cs="Times New Roman"/>
                <w:bCs/>
                <w:i/>
                <w:sz w:val="26"/>
                <w:szCs w:val="26"/>
              </w:rPr>
              <w:t xml:space="preserve">3. подготовка сообщений, рефератов, презентаций, составление хронологических таблиц, </w:t>
            </w:r>
          </w:p>
        </w:tc>
        <w:tc>
          <w:tcPr>
            <w:tcW w:w="1559" w:type="dxa"/>
          </w:tcPr>
          <w:p w:rsidR="00544538" w:rsidRDefault="00544538" w:rsidP="00544538">
            <w:pPr>
              <w:pStyle w:val="afc"/>
              <w:jc w:val="center"/>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544538" w:rsidRDefault="00544538" w:rsidP="00544538">
            <w:r w:rsidRPr="002B4211">
              <w:rPr>
                <w:rFonts w:ascii="Times New Roman" w:hAnsi="Times New Roman" w:cs="Times New Roman"/>
                <w:sz w:val="26"/>
                <w:szCs w:val="26"/>
              </w:rPr>
              <w:t>Конспектирование</w:t>
            </w:r>
          </w:p>
        </w:tc>
      </w:tr>
      <w:tr w:rsidR="00544538" w:rsidRPr="003F6555" w:rsidTr="00E43AF2">
        <w:tc>
          <w:tcPr>
            <w:tcW w:w="2586" w:type="dxa"/>
            <w:vMerge/>
          </w:tcPr>
          <w:p w:rsidR="00544538" w:rsidRPr="003F6555" w:rsidRDefault="00544538" w:rsidP="00544538">
            <w:pPr>
              <w:pStyle w:val="afc"/>
              <w:rPr>
                <w:rFonts w:ascii="Times New Roman" w:hAnsi="Times New Roman" w:cs="Times New Roman"/>
                <w:sz w:val="26"/>
                <w:szCs w:val="26"/>
              </w:rPr>
            </w:pPr>
          </w:p>
        </w:tc>
        <w:tc>
          <w:tcPr>
            <w:tcW w:w="3085" w:type="dxa"/>
          </w:tcPr>
          <w:p w:rsidR="00544538" w:rsidRDefault="00544538" w:rsidP="00544538">
            <w:r w:rsidRPr="009C161B">
              <w:rPr>
                <w:rFonts w:ascii="Times New Roman" w:hAnsi="Times New Roman" w:cs="Times New Roman"/>
                <w:bCs/>
                <w:i/>
                <w:sz w:val="26"/>
                <w:szCs w:val="26"/>
              </w:rPr>
              <w:t xml:space="preserve">4.подготовка </w:t>
            </w:r>
            <w:r w:rsidRPr="009C161B">
              <w:rPr>
                <w:rFonts w:ascii="Times New Roman" w:hAnsi="Times New Roman" w:cs="Times New Roman"/>
                <w:bCs/>
                <w:i/>
                <w:sz w:val="26"/>
                <w:szCs w:val="26"/>
              </w:rPr>
              <w:lastRenderedPageBreak/>
              <w:t>развернутых ответов на вопросы, составление опорных таблиц.</w:t>
            </w:r>
          </w:p>
        </w:tc>
        <w:tc>
          <w:tcPr>
            <w:tcW w:w="1559" w:type="dxa"/>
          </w:tcPr>
          <w:p w:rsidR="00544538" w:rsidRDefault="00544538" w:rsidP="00544538">
            <w:pPr>
              <w:pStyle w:val="afc"/>
              <w:jc w:val="center"/>
              <w:rPr>
                <w:rFonts w:ascii="Times New Roman" w:hAnsi="Times New Roman" w:cs="Times New Roman"/>
                <w:bCs/>
                <w:sz w:val="26"/>
                <w:szCs w:val="26"/>
              </w:rPr>
            </w:pPr>
            <w:r>
              <w:rPr>
                <w:rFonts w:ascii="Times New Roman" w:hAnsi="Times New Roman" w:cs="Times New Roman"/>
                <w:bCs/>
                <w:sz w:val="26"/>
                <w:szCs w:val="26"/>
              </w:rPr>
              <w:lastRenderedPageBreak/>
              <w:t>1</w:t>
            </w:r>
          </w:p>
        </w:tc>
        <w:tc>
          <w:tcPr>
            <w:tcW w:w="2694" w:type="dxa"/>
          </w:tcPr>
          <w:p w:rsidR="00544538" w:rsidRDefault="00544538" w:rsidP="00544538">
            <w:r w:rsidRPr="002B4211">
              <w:rPr>
                <w:rFonts w:ascii="Times New Roman" w:hAnsi="Times New Roman" w:cs="Times New Roman"/>
                <w:sz w:val="26"/>
                <w:szCs w:val="26"/>
              </w:rPr>
              <w:t>Конспектирование</w:t>
            </w:r>
          </w:p>
        </w:tc>
      </w:tr>
      <w:tr w:rsidR="00544538" w:rsidRPr="003F6555" w:rsidTr="00E43AF2">
        <w:tc>
          <w:tcPr>
            <w:tcW w:w="2586" w:type="dxa"/>
            <w:vMerge w:val="restart"/>
          </w:tcPr>
          <w:p w:rsidR="00544538" w:rsidRPr="00FE22A5" w:rsidRDefault="00544538" w:rsidP="00544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lang w:val="tt-RU"/>
              </w:rPr>
            </w:pPr>
            <w:r w:rsidRPr="00FE22A5">
              <w:rPr>
                <w:rFonts w:ascii="Times New Roman" w:hAnsi="Times New Roman" w:cs="Times New Roman"/>
                <w:b/>
                <w:sz w:val="26"/>
                <w:szCs w:val="26"/>
                <w:lang w:val="tt-RU"/>
              </w:rPr>
              <w:t xml:space="preserve">Тема 1.4. Литература золотоордынского периода </w:t>
            </w:r>
          </w:p>
          <w:p w:rsidR="00544538" w:rsidRPr="00FE22A5" w:rsidRDefault="00544538" w:rsidP="00544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lang w:val="tt-RU"/>
              </w:rPr>
            </w:pPr>
            <w:r w:rsidRPr="00FE22A5">
              <w:rPr>
                <w:rFonts w:ascii="Times New Roman" w:hAnsi="Times New Roman" w:cs="Times New Roman"/>
                <w:b/>
                <w:sz w:val="26"/>
                <w:szCs w:val="26"/>
                <w:lang w:val="tt-RU"/>
              </w:rPr>
              <w:t xml:space="preserve">(2-я пол.XIII – </w:t>
            </w:r>
          </w:p>
          <w:p w:rsidR="00544538" w:rsidRPr="003F6555" w:rsidRDefault="00544538" w:rsidP="00544538">
            <w:pPr>
              <w:pStyle w:val="afc"/>
              <w:rPr>
                <w:rFonts w:ascii="Times New Roman" w:hAnsi="Times New Roman" w:cs="Times New Roman"/>
                <w:sz w:val="26"/>
                <w:szCs w:val="26"/>
              </w:rPr>
            </w:pPr>
            <w:r w:rsidRPr="00FE22A5">
              <w:rPr>
                <w:rFonts w:ascii="Times New Roman" w:hAnsi="Times New Roman" w:cs="Times New Roman"/>
                <w:b/>
                <w:sz w:val="26"/>
                <w:szCs w:val="26"/>
                <w:lang w:val="tt-RU"/>
              </w:rPr>
              <w:t>1-я пол.XVвв.).</w:t>
            </w:r>
          </w:p>
        </w:tc>
        <w:tc>
          <w:tcPr>
            <w:tcW w:w="3085" w:type="dxa"/>
          </w:tcPr>
          <w:p w:rsidR="00544538" w:rsidRPr="00F1100A" w:rsidRDefault="00544538" w:rsidP="00544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i/>
                <w:sz w:val="26"/>
                <w:szCs w:val="26"/>
              </w:rPr>
            </w:pPr>
            <w:r w:rsidRPr="00F1100A">
              <w:rPr>
                <w:rFonts w:ascii="Times New Roman" w:hAnsi="Times New Roman" w:cs="Times New Roman"/>
                <w:bCs/>
                <w:i/>
                <w:sz w:val="26"/>
                <w:szCs w:val="26"/>
              </w:rPr>
              <w:t xml:space="preserve">анализ эпизодов, конспектирование учебной литературы, работа в библиотеке, поиск информации, теоретическое исследование по теме, </w:t>
            </w:r>
          </w:p>
        </w:tc>
        <w:tc>
          <w:tcPr>
            <w:tcW w:w="1559" w:type="dxa"/>
          </w:tcPr>
          <w:p w:rsidR="00544538" w:rsidRDefault="00544538" w:rsidP="00544538">
            <w:pPr>
              <w:pStyle w:val="afc"/>
              <w:jc w:val="center"/>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544538" w:rsidRDefault="00544538" w:rsidP="00544538">
            <w:r w:rsidRPr="00855ECA">
              <w:rPr>
                <w:rFonts w:ascii="Times New Roman" w:hAnsi="Times New Roman" w:cs="Times New Roman"/>
                <w:sz w:val="26"/>
                <w:szCs w:val="26"/>
              </w:rPr>
              <w:t>Конспектирование</w:t>
            </w:r>
          </w:p>
        </w:tc>
      </w:tr>
      <w:tr w:rsidR="00544538" w:rsidRPr="003F6555" w:rsidTr="00E43AF2">
        <w:tc>
          <w:tcPr>
            <w:tcW w:w="2586" w:type="dxa"/>
            <w:vMerge/>
          </w:tcPr>
          <w:p w:rsidR="00544538" w:rsidRPr="007B1747" w:rsidRDefault="00544538" w:rsidP="00544538">
            <w:pPr>
              <w:rPr>
                <w:rFonts w:ascii="Times New Roman" w:hAnsi="Times New Roman" w:cs="Times New Roman"/>
                <w:sz w:val="26"/>
                <w:szCs w:val="26"/>
              </w:rPr>
            </w:pPr>
          </w:p>
        </w:tc>
        <w:tc>
          <w:tcPr>
            <w:tcW w:w="3085" w:type="dxa"/>
          </w:tcPr>
          <w:p w:rsidR="00544538" w:rsidRPr="00F1100A" w:rsidRDefault="00544538" w:rsidP="00544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i/>
                <w:sz w:val="26"/>
                <w:szCs w:val="26"/>
              </w:rPr>
            </w:pPr>
            <w:r w:rsidRPr="00F1100A">
              <w:rPr>
                <w:rFonts w:ascii="Times New Roman" w:hAnsi="Times New Roman" w:cs="Times New Roman"/>
                <w:bCs/>
                <w:i/>
                <w:sz w:val="26"/>
                <w:szCs w:val="26"/>
              </w:rPr>
              <w:t xml:space="preserve">3.подготовка сообщений, рефератов, презентаций, составление хронологических таблиц, </w:t>
            </w:r>
          </w:p>
        </w:tc>
        <w:tc>
          <w:tcPr>
            <w:tcW w:w="1559" w:type="dxa"/>
          </w:tcPr>
          <w:p w:rsidR="00544538" w:rsidRDefault="00544538" w:rsidP="00544538">
            <w:pPr>
              <w:pStyle w:val="afc"/>
              <w:jc w:val="center"/>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544538" w:rsidRDefault="00544538" w:rsidP="00544538">
            <w:r w:rsidRPr="00855ECA">
              <w:rPr>
                <w:rFonts w:ascii="Times New Roman" w:hAnsi="Times New Roman" w:cs="Times New Roman"/>
                <w:sz w:val="26"/>
                <w:szCs w:val="26"/>
              </w:rPr>
              <w:t>Конспектирование</w:t>
            </w:r>
          </w:p>
        </w:tc>
      </w:tr>
      <w:tr w:rsidR="00544538" w:rsidRPr="003F6555" w:rsidTr="00E43AF2">
        <w:tc>
          <w:tcPr>
            <w:tcW w:w="2586" w:type="dxa"/>
            <w:vMerge/>
          </w:tcPr>
          <w:p w:rsidR="00544538" w:rsidRPr="007B1747" w:rsidRDefault="00544538" w:rsidP="00544538">
            <w:pPr>
              <w:rPr>
                <w:rFonts w:ascii="Times New Roman" w:hAnsi="Times New Roman" w:cs="Times New Roman"/>
                <w:sz w:val="26"/>
                <w:szCs w:val="26"/>
              </w:rPr>
            </w:pPr>
          </w:p>
        </w:tc>
        <w:tc>
          <w:tcPr>
            <w:tcW w:w="3085" w:type="dxa"/>
          </w:tcPr>
          <w:p w:rsidR="00544538" w:rsidRDefault="00544538" w:rsidP="00544538">
            <w:r w:rsidRPr="00F1100A">
              <w:rPr>
                <w:rFonts w:ascii="Times New Roman" w:hAnsi="Times New Roman" w:cs="Times New Roman"/>
                <w:bCs/>
                <w:i/>
                <w:sz w:val="26"/>
                <w:szCs w:val="26"/>
              </w:rPr>
              <w:t>4.подготовка развернутых ответов на вопросы, составление опорных таблиц, подготовка к написанию сочинения.</w:t>
            </w:r>
          </w:p>
        </w:tc>
        <w:tc>
          <w:tcPr>
            <w:tcW w:w="1559" w:type="dxa"/>
          </w:tcPr>
          <w:p w:rsidR="00544538" w:rsidRDefault="00544538" w:rsidP="00544538">
            <w:pPr>
              <w:pStyle w:val="afc"/>
              <w:jc w:val="center"/>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544538" w:rsidRDefault="00544538" w:rsidP="00544538">
            <w:r w:rsidRPr="00855ECA">
              <w:rPr>
                <w:rFonts w:ascii="Times New Roman" w:hAnsi="Times New Roman" w:cs="Times New Roman"/>
                <w:sz w:val="26"/>
                <w:szCs w:val="26"/>
              </w:rPr>
              <w:t>Конспектирование</w:t>
            </w:r>
          </w:p>
        </w:tc>
      </w:tr>
      <w:tr w:rsidR="00544538" w:rsidRPr="003F6555" w:rsidTr="00E43AF2">
        <w:tc>
          <w:tcPr>
            <w:tcW w:w="2586" w:type="dxa"/>
            <w:vMerge w:val="restart"/>
          </w:tcPr>
          <w:p w:rsidR="00544538" w:rsidRPr="007B1747" w:rsidRDefault="00544538" w:rsidP="00544538">
            <w:pPr>
              <w:rPr>
                <w:rFonts w:ascii="Times New Roman" w:hAnsi="Times New Roman" w:cs="Times New Roman"/>
                <w:sz w:val="26"/>
                <w:szCs w:val="26"/>
              </w:rPr>
            </w:pPr>
            <w:r w:rsidRPr="00FE22A5">
              <w:rPr>
                <w:rFonts w:ascii="Times New Roman" w:hAnsi="Times New Roman" w:cs="Times New Roman"/>
                <w:b/>
                <w:sz w:val="26"/>
                <w:szCs w:val="26"/>
              </w:rPr>
              <w:t>Тема 1.6. Литература XVII  вв.</w:t>
            </w:r>
          </w:p>
        </w:tc>
        <w:tc>
          <w:tcPr>
            <w:tcW w:w="3085" w:type="dxa"/>
          </w:tcPr>
          <w:p w:rsidR="00544538" w:rsidRPr="00400030" w:rsidRDefault="00544538" w:rsidP="00544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sz w:val="26"/>
                <w:szCs w:val="26"/>
              </w:rPr>
            </w:pPr>
            <w:r w:rsidRPr="00400030">
              <w:rPr>
                <w:rFonts w:ascii="Times New Roman" w:hAnsi="Times New Roman" w:cs="Times New Roman"/>
                <w:i/>
                <w:sz w:val="26"/>
                <w:szCs w:val="26"/>
              </w:rPr>
              <w:t xml:space="preserve">2.подготовка сообщений, рефератов, презентаций, </w:t>
            </w:r>
          </w:p>
        </w:tc>
        <w:tc>
          <w:tcPr>
            <w:tcW w:w="1559" w:type="dxa"/>
          </w:tcPr>
          <w:p w:rsidR="00544538" w:rsidRDefault="00544538" w:rsidP="00544538">
            <w:pPr>
              <w:pStyle w:val="afc"/>
              <w:jc w:val="center"/>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544538" w:rsidRDefault="00544538" w:rsidP="00544538">
            <w:r w:rsidRPr="004B4437">
              <w:rPr>
                <w:rFonts w:ascii="Times New Roman" w:hAnsi="Times New Roman" w:cs="Times New Roman"/>
                <w:sz w:val="26"/>
                <w:szCs w:val="26"/>
              </w:rPr>
              <w:t>Конспектирование</w:t>
            </w:r>
          </w:p>
        </w:tc>
      </w:tr>
      <w:tr w:rsidR="00544538" w:rsidRPr="003F6555" w:rsidTr="00E43AF2">
        <w:tc>
          <w:tcPr>
            <w:tcW w:w="2586" w:type="dxa"/>
            <w:vMerge/>
          </w:tcPr>
          <w:p w:rsidR="00544538" w:rsidRPr="007B1747" w:rsidRDefault="00544538" w:rsidP="00544538">
            <w:pPr>
              <w:rPr>
                <w:rFonts w:ascii="Times New Roman" w:hAnsi="Times New Roman" w:cs="Times New Roman"/>
                <w:sz w:val="26"/>
                <w:szCs w:val="26"/>
              </w:rPr>
            </w:pPr>
          </w:p>
        </w:tc>
        <w:tc>
          <w:tcPr>
            <w:tcW w:w="3085" w:type="dxa"/>
          </w:tcPr>
          <w:p w:rsidR="00544538" w:rsidRPr="00400030" w:rsidRDefault="00544538" w:rsidP="00544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sz w:val="26"/>
                <w:szCs w:val="26"/>
              </w:rPr>
            </w:pPr>
            <w:r w:rsidRPr="00400030">
              <w:rPr>
                <w:rFonts w:ascii="Times New Roman" w:hAnsi="Times New Roman" w:cs="Times New Roman"/>
                <w:i/>
                <w:sz w:val="26"/>
                <w:szCs w:val="26"/>
              </w:rPr>
              <w:t xml:space="preserve">3.самостоятельный анализ эпизодов произведений, анализ стихотворений, составление хронологических таблиц, </w:t>
            </w:r>
          </w:p>
        </w:tc>
        <w:tc>
          <w:tcPr>
            <w:tcW w:w="1559" w:type="dxa"/>
          </w:tcPr>
          <w:p w:rsidR="00544538" w:rsidRDefault="00544538" w:rsidP="00544538">
            <w:pPr>
              <w:pStyle w:val="afc"/>
              <w:jc w:val="center"/>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544538" w:rsidRDefault="00544538" w:rsidP="00544538">
            <w:r w:rsidRPr="004B4437">
              <w:rPr>
                <w:rFonts w:ascii="Times New Roman" w:hAnsi="Times New Roman" w:cs="Times New Roman"/>
                <w:sz w:val="26"/>
                <w:szCs w:val="26"/>
              </w:rPr>
              <w:t>Конспектирование</w:t>
            </w:r>
          </w:p>
        </w:tc>
      </w:tr>
      <w:tr w:rsidR="00544538" w:rsidRPr="003F6555" w:rsidTr="00E43AF2">
        <w:tc>
          <w:tcPr>
            <w:tcW w:w="2586" w:type="dxa"/>
            <w:vMerge/>
          </w:tcPr>
          <w:p w:rsidR="00544538" w:rsidRPr="007B1747" w:rsidRDefault="00544538" w:rsidP="00544538">
            <w:pPr>
              <w:rPr>
                <w:rFonts w:ascii="Times New Roman" w:hAnsi="Times New Roman" w:cs="Times New Roman"/>
                <w:sz w:val="26"/>
                <w:szCs w:val="26"/>
              </w:rPr>
            </w:pPr>
          </w:p>
        </w:tc>
        <w:tc>
          <w:tcPr>
            <w:tcW w:w="3085" w:type="dxa"/>
          </w:tcPr>
          <w:p w:rsidR="00544538" w:rsidRDefault="00544538" w:rsidP="00544538">
            <w:r w:rsidRPr="00400030">
              <w:rPr>
                <w:rFonts w:ascii="Times New Roman" w:hAnsi="Times New Roman" w:cs="Times New Roman"/>
                <w:i/>
                <w:sz w:val="26"/>
                <w:szCs w:val="26"/>
              </w:rPr>
              <w:t>4.подготовка развёрнутых ответов на вопросы, составление опорных таблиц,</w:t>
            </w:r>
            <w:r w:rsidRPr="00400030">
              <w:rPr>
                <w:rFonts w:ascii="Times New Roman" w:hAnsi="Times New Roman" w:cs="Times New Roman"/>
                <w:bCs/>
                <w:i/>
                <w:sz w:val="26"/>
                <w:szCs w:val="26"/>
              </w:rPr>
              <w:t xml:space="preserve"> подготовка к написанию сочинения</w:t>
            </w:r>
            <w:r w:rsidRPr="00400030">
              <w:rPr>
                <w:rFonts w:ascii="Times New Roman" w:hAnsi="Times New Roman" w:cs="Times New Roman"/>
                <w:i/>
                <w:sz w:val="26"/>
                <w:szCs w:val="26"/>
              </w:rPr>
              <w:t>.</w:t>
            </w:r>
          </w:p>
        </w:tc>
        <w:tc>
          <w:tcPr>
            <w:tcW w:w="1559" w:type="dxa"/>
          </w:tcPr>
          <w:p w:rsidR="00544538" w:rsidRDefault="00544538" w:rsidP="00544538">
            <w:pPr>
              <w:pStyle w:val="afc"/>
              <w:jc w:val="center"/>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544538" w:rsidRDefault="00544538" w:rsidP="00544538">
            <w:r w:rsidRPr="004B4437">
              <w:rPr>
                <w:rFonts w:ascii="Times New Roman" w:hAnsi="Times New Roman" w:cs="Times New Roman"/>
                <w:sz w:val="26"/>
                <w:szCs w:val="26"/>
              </w:rPr>
              <w:t>Конспектирование</w:t>
            </w:r>
          </w:p>
        </w:tc>
      </w:tr>
      <w:tr w:rsidR="00544538" w:rsidRPr="003F6555" w:rsidTr="00E43AF2">
        <w:tc>
          <w:tcPr>
            <w:tcW w:w="2586" w:type="dxa"/>
            <w:vMerge w:val="restart"/>
          </w:tcPr>
          <w:p w:rsidR="00544538" w:rsidRPr="007B1747" w:rsidRDefault="00544538" w:rsidP="00544538">
            <w:pPr>
              <w:rPr>
                <w:rFonts w:ascii="Times New Roman" w:hAnsi="Times New Roman" w:cs="Times New Roman"/>
                <w:sz w:val="26"/>
                <w:szCs w:val="26"/>
              </w:rPr>
            </w:pPr>
            <w:r w:rsidRPr="00FE22A5">
              <w:rPr>
                <w:rFonts w:ascii="Times New Roman" w:hAnsi="Times New Roman" w:cs="Times New Roman"/>
                <w:b/>
                <w:sz w:val="26"/>
                <w:szCs w:val="26"/>
              </w:rPr>
              <w:t xml:space="preserve">Тема 1.7. Литература 1 половины </w:t>
            </w:r>
            <w:r w:rsidRPr="00FE22A5">
              <w:rPr>
                <w:rFonts w:ascii="Times New Roman" w:hAnsi="Times New Roman" w:cs="Times New Roman"/>
                <w:b/>
                <w:sz w:val="26"/>
                <w:szCs w:val="26"/>
                <w:lang w:val="en-US"/>
              </w:rPr>
              <w:t>XIX</w:t>
            </w:r>
            <w:r w:rsidRPr="00FE22A5">
              <w:rPr>
                <w:rFonts w:ascii="Times New Roman" w:hAnsi="Times New Roman" w:cs="Times New Roman"/>
                <w:b/>
                <w:sz w:val="26"/>
                <w:szCs w:val="26"/>
              </w:rPr>
              <w:t xml:space="preserve"> века</w:t>
            </w:r>
          </w:p>
        </w:tc>
        <w:tc>
          <w:tcPr>
            <w:tcW w:w="3085" w:type="dxa"/>
          </w:tcPr>
          <w:p w:rsidR="00544538" w:rsidRPr="00F75D9D" w:rsidRDefault="00544538" w:rsidP="00544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sz w:val="26"/>
                <w:szCs w:val="26"/>
              </w:rPr>
            </w:pPr>
            <w:r w:rsidRPr="00F75D9D">
              <w:rPr>
                <w:rFonts w:ascii="Times New Roman" w:hAnsi="Times New Roman" w:cs="Times New Roman"/>
                <w:i/>
                <w:sz w:val="26"/>
                <w:szCs w:val="26"/>
              </w:rPr>
              <w:t>2.подготовка сообщений, рефератов, презентаций,</w:t>
            </w:r>
          </w:p>
        </w:tc>
        <w:tc>
          <w:tcPr>
            <w:tcW w:w="1559" w:type="dxa"/>
          </w:tcPr>
          <w:p w:rsidR="00544538" w:rsidRDefault="00544538" w:rsidP="00544538">
            <w:pPr>
              <w:pStyle w:val="afc"/>
              <w:jc w:val="center"/>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544538" w:rsidRDefault="00544538" w:rsidP="00544538">
            <w:r w:rsidRPr="004B4437">
              <w:rPr>
                <w:rFonts w:ascii="Times New Roman" w:hAnsi="Times New Roman" w:cs="Times New Roman"/>
                <w:sz w:val="26"/>
                <w:szCs w:val="26"/>
              </w:rPr>
              <w:t>Конспектирование</w:t>
            </w:r>
          </w:p>
        </w:tc>
      </w:tr>
      <w:tr w:rsidR="00544538" w:rsidRPr="003F6555" w:rsidTr="00E43AF2">
        <w:tc>
          <w:tcPr>
            <w:tcW w:w="2586" w:type="dxa"/>
            <w:vMerge/>
          </w:tcPr>
          <w:p w:rsidR="00544538" w:rsidRPr="007B1747" w:rsidRDefault="00544538" w:rsidP="00544538">
            <w:pPr>
              <w:rPr>
                <w:rFonts w:ascii="Times New Roman" w:hAnsi="Times New Roman" w:cs="Times New Roman"/>
                <w:sz w:val="26"/>
                <w:szCs w:val="26"/>
              </w:rPr>
            </w:pPr>
          </w:p>
        </w:tc>
        <w:tc>
          <w:tcPr>
            <w:tcW w:w="3085" w:type="dxa"/>
          </w:tcPr>
          <w:p w:rsidR="00544538" w:rsidRPr="00F75D9D" w:rsidRDefault="00544538" w:rsidP="00544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sz w:val="26"/>
                <w:szCs w:val="26"/>
              </w:rPr>
            </w:pPr>
            <w:r w:rsidRPr="00F75D9D">
              <w:rPr>
                <w:rFonts w:ascii="Times New Roman" w:hAnsi="Times New Roman" w:cs="Times New Roman"/>
                <w:i/>
                <w:sz w:val="26"/>
                <w:szCs w:val="26"/>
              </w:rPr>
              <w:t xml:space="preserve">3. самостоятельный анализ эпизодов произведений, анализ стихотворений, составление хронологических таблиц, </w:t>
            </w:r>
          </w:p>
        </w:tc>
        <w:tc>
          <w:tcPr>
            <w:tcW w:w="1559" w:type="dxa"/>
          </w:tcPr>
          <w:p w:rsidR="00544538" w:rsidRDefault="00544538" w:rsidP="00544538">
            <w:pPr>
              <w:pStyle w:val="afc"/>
              <w:jc w:val="center"/>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544538" w:rsidRDefault="00544538" w:rsidP="00544538">
            <w:r w:rsidRPr="004B4437">
              <w:rPr>
                <w:rFonts w:ascii="Times New Roman" w:hAnsi="Times New Roman" w:cs="Times New Roman"/>
                <w:sz w:val="26"/>
                <w:szCs w:val="26"/>
              </w:rPr>
              <w:t>Конспектирование</w:t>
            </w:r>
          </w:p>
        </w:tc>
      </w:tr>
      <w:tr w:rsidR="00544538" w:rsidRPr="003F6555" w:rsidTr="00E43AF2">
        <w:tc>
          <w:tcPr>
            <w:tcW w:w="2586" w:type="dxa"/>
            <w:vMerge/>
          </w:tcPr>
          <w:p w:rsidR="00544538" w:rsidRPr="00EB0BA9" w:rsidRDefault="00544538" w:rsidP="00544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085" w:type="dxa"/>
          </w:tcPr>
          <w:p w:rsidR="00544538" w:rsidRDefault="00544538" w:rsidP="00544538">
            <w:r w:rsidRPr="00F75D9D">
              <w:rPr>
                <w:rFonts w:ascii="Times New Roman" w:hAnsi="Times New Roman" w:cs="Times New Roman"/>
                <w:i/>
                <w:sz w:val="26"/>
                <w:szCs w:val="26"/>
              </w:rPr>
              <w:t>4.подготовка развёрнутых ответов на вопросы.</w:t>
            </w:r>
          </w:p>
        </w:tc>
        <w:tc>
          <w:tcPr>
            <w:tcW w:w="1559" w:type="dxa"/>
          </w:tcPr>
          <w:p w:rsidR="00544538" w:rsidRDefault="00544538" w:rsidP="00544538">
            <w:pPr>
              <w:pStyle w:val="afc"/>
              <w:jc w:val="center"/>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544538" w:rsidRDefault="00544538" w:rsidP="00544538">
            <w:r w:rsidRPr="004B4437">
              <w:rPr>
                <w:rFonts w:ascii="Times New Roman" w:hAnsi="Times New Roman" w:cs="Times New Roman"/>
                <w:sz w:val="26"/>
                <w:szCs w:val="26"/>
              </w:rPr>
              <w:t>Конспектирование</w:t>
            </w:r>
          </w:p>
        </w:tc>
      </w:tr>
      <w:tr w:rsidR="00544538" w:rsidRPr="003F6555" w:rsidTr="00E43AF2">
        <w:tc>
          <w:tcPr>
            <w:tcW w:w="2586" w:type="dxa"/>
            <w:vMerge w:val="restart"/>
          </w:tcPr>
          <w:p w:rsidR="00544538" w:rsidRPr="00FE22A5" w:rsidRDefault="00544538" w:rsidP="00544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r w:rsidRPr="00FE22A5">
              <w:rPr>
                <w:rFonts w:ascii="Times New Roman" w:hAnsi="Times New Roman" w:cs="Times New Roman"/>
                <w:b/>
                <w:sz w:val="26"/>
                <w:szCs w:val="26"/>
              </w:rPr>
              <w:t>Тема 1.8. Литература 2-ой пол. XIX вв.</w:t>
            </w:r>
          </w:p>
          <w:p w:rsidR="00544538" w:rsidRPr="00EB0BA9" w:rsidRDefault="00544538" w:rsidP="00544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085" w:type="dxa"/>
          </w:tcPr>
          <w:p w:rsidR="00544538" w:rsidRPr="00F75D9D" w:rsidRDefault="00544538" w:rsidP="00544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sz w:val="26"/>
                <w:szCs w:val="26"/>
              </w:rPr>
            </w:pPr>
            <w:r w:rsidRPr="00F75D9D">
              <w:rPr>
                <w:rFonts w:ascii="Times New Roman" w:hAnsi="Times New Roman" w:cs="Times New Roman"/>
                <w:i/>
                <w:sz w:val="26"/>
                <w:szCs w:val="26"/>
              </w:rPr>
              <w:lastRenderedPageBreak/>
              <w:t>2.подготовка сообщений, рефератов, презентаций,</w:t>
            </w:r>
          </w:p>
        </w:tc>
        <w:tc>
          <w:tcPr>
            <w:tcW w:w="1559" w:type="dxa"/>
          </w:tcPr>
          <w:p w:rsidR="00544538" w:rsidRDefault="00544538" w:rsidP="00544538">
            <w:pPr>
              <w:pStyle w:val="afc"/>
              <w:jc w:val="center"/>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544538" w:rsidRDefault="00544538" w:rsidP="00544538">
            <w:r w:rsidRPr="004B4437">
              <w:rPr>
                <w:rFonts w:ascii="Times New Roman" w:hAnsi="Times New Roman" w:cs="Times New Roman"/>
                <w:sz w:val="26"/>
                <w:szCs w:val="26"/>
              </w:rPr>
              <w:t>Конспектирование</w:t>
            </w:r>
          </w:p>
        </w:tc>
      </w:tr>
      <w:tr w:rsidR="00544538" w:rsidRPr="003F6555" w:rsidTr="00E43AF2">
        <w:tc>
          <w:tcPr>
            <w:tcW w:w="2586" w:type="dxa"/>
            <w:vMerge/>
          </w:tcPr>
          <w:p w:rsidR="00544538" w:rsidRPr="00EB0BA9" w:rsidRDefault="00544538" w:rsidP="00544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085" w:type="dxa"/>
          </w:tcPr>
          <w:p w:rsidR="00544538" w:rsidRPr="00F75D9D" w:rsidRDefault="00544538" w:rsidP="00544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sz w:val="26"/>
                <w:szCs w:val="26"/>
              </w:rPr>
            </w:pPr>
            <w:r w:rsidRPr="00F75D9D">
              <w:rPr>
                <w:rFonts w:ascii="Times New Roman" w:hAnsi="Times New Roman" w:cs="Times New Roman"/>
                <w:i/>
                <w:sz w:val="26"/>
                <w:szCs w:val="26"/>
              </w:rPr>
              <w:t xml:space="preserve">3. самостоятельный </w:t>
            </w:r>
            <w:r w:rsidRPr="00F75D9D">
              <w:rPr>
                <w:rFonts w:ascii="Times New Roman" w:hAnsi="Times New Roman" w:cs="Times New Roman"/>
                <w:i/>
                <w:sz w:val="26"/>
                <w:szCs w:val="26"/>
              </w:rPr>
              <w:lastRenderedPageBreak/>
              <w:t xml:space="preserve">анализ эпизодов произведений, анализ стихотворений, составление хронологических таблиц, </w:t>
            </w:r>
          </w:p>
        </w:tc>
        <w:tc>
          <w:tcPr>
            <w:tcW w:w="1559" w:type="dxa"/>
          </w:tcPr>
          <w:p w:rsidR="00544538" w:rsidRDefault="00544538" w:rsidP="00544538">
            <w:pPr>
              <w:pStyle w:val="afc"/>
              <w:jc w:val="center"/>
              <w:rPr>
                <w:rFonts w:ascii="Times New Roman" w:hAnsi="Times New Roman" w:cs="Times New Roman"/>
                <w:bCs/>
                <w:sz w:val="26"/>
                <w:szCs w:val="26"/>
              </w:rPr>
            </w:pPr>
            <w:r>
              <w:rPr>
                <w:rFonts w:ascii="Times New Roman" w:hAnsi="Times New Roman" w:cs="Times New Roman"/>
                <w:bCs/>
                <w:sz w:val="26"/>
                <w:szCs w:val="26"/>
              </w:rPr>
              <w:lastRenderedPageBreak/>
              <w:t>1</w:t>
            </w:r>
          </w:p>
        </w:tc>
        <w:tc>
          <w:tcPr>
            <w:tcW w:w="2694" w:type="dxa"/>
          </w:tcPr>
          <w:p w:rsidR="00544538" w:rsidRDefault="00544538" w:rsidP="00544538">
            <w:r w:rsidRPr="004B4437">
              <w:rPr>
                <w:rFonts w:ascii="Times New Roman" w:hAnsi="Times New Roman" w:cs="Times New Roman"/>
                <w:sz w:val="26"/>
                <w:szCs w:val="26"/>
              </w:rPr>
              <w:t>Конспектирование</w:t>
            </w:r>
          </w:p>
        </w:tc>
      </w:tr>
      <w:tr w:rsidR="00544538" w:rsidRPr="003F6555" w:rsidTr="00E43AF2">
        <w:tc>
          <w:tcPr>
            <w:tcW w:w="2586" w:type="dxa"/>
            <w:vMerge/>
          </w:tcPr>
          <w:p w:rsidR="00544538" w:rsidRPr="00EB0BA9" w:rsidRDefault="00544538" w:rsidP="00544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085" w:type="dxa"/>
          </w:tcPr>
          <w:p w:rsidR="00544538" w:rsidRDefault="00544538" w:rsidP="00544538">
            <w:r w:rsidRPr="00F75D9D">
              <w:rPr>
                <w:rFonts w:ascii="Times New Roman" w:hAnsi="Times New Roman" w:cs="Times New Roman"/>
                <w:i/>
                <w:sz w:val="26"/>
                <w:szCs w:val="26"/>
              </w:rPr>
              <w:t>4.подготовка развёрнутых ответов на вопросы.</w:t>
            </w:r>
          </w:p>
        </w:tc>
        <w:tc>
          <w:tcPr>
            <w:tcW w:w="1559" w:type="dxa"/>
          </w:tcPr>
          <w:p w:rsidR="00544538" w:rsidRDefault="00544538" w:rsidP="00544538">
            <w:pPr>
              <w:pStyle w:val="afc"/>
              <w:jc w:val="center"/>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544538" w:rsidRDefault="00544538" w:rsidP="00544538">
            <w:r w:rsidRPr="004B4437">
              <w:rPr>
                <w:rFonts w:ascii="Times New Roman" w:hAnsi="Times New Roman" w:cs="Times New Roman"/>
                <w:sz w:val="26"/>
                <w:szCs w:val="26"/>
              </w:rPr>
              <w:t>Конспектирование</w:t>
            </w:r>
          </w:p>
        </w:tc>
      </w:tr>
      <w:tr w:rsidR="003F398E" w:rsidRPr="003F6555" w:rsidTr="00E43AF2">
        <w:tc>
          <w:tcPr>
            <w:tcW w:w="2586" w:type="dxa"/>
          </w:tcPr>
          <w:p w:rsidR="003F398E" w:rsidRPr="00EB0BA9" w:rsidRDefault="003F398E" w:rsidP="003F3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FE22A5">
              <w:rPr>
                <w:rFonts w:ascii="Times New Roman" w:hAnsi="Times New Roman" w:cs="Times New Roman"/>
                <w:b/>
                <w:sz w:val="26"/>
                <w:szCs w:val="26"/>
                <w:lang w:val="tt-RU"/>
              </w:rPr>
              <w:t xml:space="preserve">Тема 2.1 Поэзия </w:t>
            </w:r>
            <w:r w:rsidRPr="00FE22A5">
              <w:rPr>
                <w:rFonts w:ascii="Times New Roman" w:hAnsi="Times New Roman" w:cs="Times New Roman"/>
                <w:b/>
                <w:sz w:val="26"/>
                <w:szCs w:val="26"/>
              </w:rPr>
              <w:t>начала XX вв. Ренессанс.</w:t>
            </w:r>
          </w:p>
        </w:tc>
        <w:tc>
          <w:tcPr>
            <w:tcW w:w="3085" w:type="dxa"/>
          </w:tcPr>
          <w:p w:rsidR="003F398E" w:rsidRPr="007B1747" w:rsidRDefault="003F398E" w:rsidP="003F398E">
            <w:pPr>
              <w:rPr>
                <w:rFonts w:ascii="Times New Roman" w:hAnsi="Times New Roman" w:cs="Times New Roman"/>
                <w:sz w:val="26"/>
                <w:szCs w:val="26"/>
              </w:rPr>
            </w:pPr>
            <w:r w:rsidRPr="00FE22A5">
              <w:rPr>
                <w:rFonts w:ascii="Times New Roman" w:hAnsi="Times New Roman" w:cs="Times New Roman"/>
                <w:bCs/>
                <w:i/>
                <w:sz w:val="26"/>
                <w:szCs w:val="26"/>
              </w:rPr>
              <w:t>выполнение домашнего задания, работа в библиотеке, поиск новой информации, теоретическое исследование по теме, подготовка сообщений, рефератов, презентаций, подготовка развернутых ответов на вопросы.</w:t>
            </w:r>
          </w:p>
        </w:tc>
        <w:tc>
          <w:tcPr>
            <w:tcW w:w="1559" w:type="dxa"/>
          </w:tcPr>
          <w:p w:rsidR="003F398E" w:rsidRDefault="003F398E" w:rsidP="003F398E">
            <w:pPr>
              <w:pStyle w:val="afc"/>
              <w:jc w:val="center"/>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3F398E" w:rsidRDefault="003F398E" w:rsidP="003F398E">
            <w:r w:rsidRPr="00C30715">
              <w:rPr>
                <w:rFonts w:ascii="Times New Roman" w:hAnsi="Times New Roman" w:cs="Times New Roman"/>
                <w:sz w:val="26"/>
                <w:szCs w:val="26"/>
              </w:rPr>
              <w:t>Конспектирование</w:t>
            </w:r>
          </w:p>
        </w:tc>
      </w:tr>
      <w:tr w:rsidR="003F398E" w:rsidRPr="003F6555" w:rsidTr="00E43AF2">
        <w:tc>
          <w:tcPr>
            <w:tcW w:w="2586" w:type="dxa"/>
          </w:tcPr>
          <w:p w:rsidR="003F398E" w:rsidRPr="00FE22A5" w:rsidRDefault="003F398E" w:rsidP="003F3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lang w:val="tt-RU"/>
              </w:rPr>
            </w:pPr>
            <w:r w:rsidRPr="00FE22A5">
              <w:rPr>
                <w:rFonts w:ascii="Times New Roman" w:hAnsi="Times New Roman" w:cs="Times New Roman"/>
                <w:b/>
                <w:sz w:val="26"/>
                <w:szCs w:val="26"/>
                <w:lang w:val="tt-RU"/>
              </w:rPr>
              <w:t>Тема 2.3</w:t>
            </w:r>
            <w:r w:rsidRPr="00FE22A5">
              <w:rPr>
                <w:rFonts w:ascii="Times New Roman" w:hAnsi="Times New Roman" w:cs="Times New Roman"/>
                <w:b/>
                <w:sz w:val="26"/>
                <w:szCs w:val="26"/>
              </w:rPr>
              <w:t>. Драматургия начала XX вв.</w:t>
            </w:r>
          </w:p>
        </w:tc>
        <w:tc>
          <w:tcPr>
            <w:tcW w:w="3085" w:type="dxa"/>
          </w:tcPr>
          <w:p w:rsidR="003F398E" w:rsidRPr="00FE22A5" w:rsidRDefault="003F398E" w:rsidP="003F398E">
            <w:pPr>
              <w:rPr>
                <w:rFonts w:ascii="Times New Roman" w:hAnsi="Times New Roman" w:cs="Times New Roman"/>
                <w:bCs/>
                <w:i/>
                <w:sz w:val="26"/>
                <w:szCs w:val="26"/>
              </w:rPr>
            </w:pPr>
            <w:r w:rsidRPr="00FE22A5">
              <w:rPr>
                <w:rFonts w:ascii="Times New Roman" w:hAnsi="Times New Roman" w:cs="Times New Roman"/>
                <w:bCs/>
                <w:i/>
                <w:sz w:val="26"/>
                <w:szCs w:val="26"/>
              </w:rPr>
              <w:t>выполнение домашнего задания, работа в библиотеке, поиск новой информации, теоретическое исследование по теме, подготовка сообщений, рефератов, презентаций, подготовка развернутых ответов на вопросы.</w:t>
            </w:r>
          </w:p>
        </w:tc>
        <w:tc>
          <w:tcPr>
            <w:tcW w:w="1559" w:type="dxa"/>
          </w:tcPr>
          <w:p w:rsidR="003F398E" w:rsidRDefault="003F398E" w:rsidP="003F398E">
            <w:pPr>
              <w:pStyle w:val="afc"/>
              <w:jc w:val="center"/>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3F398E" w:rsidRDefault="003F398E" w:rsidP="003F398E">
            <w:r w:rsidRPr="00C30715">
              <w:rPr>
                <w:rFonts w:ascii="Times New Roman" w:hAnsi="Times New Roman" w:cs="Times New Roman"/>
                <w:sz w:val="26"/>
                <w:szCs w:val="26"/>
              </w:rPr>
              <w:t>Конспектирование</w:t>
            </w:r>
          </w:p>
        </w:tc>
      </w:tr>
      <w:tr w:rsidR="003F398E" w:rsidRPr="003F6555" w:rsidTr="00E43AF2">
        <w:tc>
          <w:tcPr>
            <w:tcW w:w="2586" w:type="dxa"/>
          </w:tcPr>
          <w:p w:rsidR="003F398E" w:rsidRPr="00FE22A5" w:rsidRDefault="003F398E" w:rsidP="003F3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lang w:val="tt-RU"/>
              </w:rPr>
            </w:pPr>
            <w:r w:rsidRPr="00FE22A5">
              <w:rPr>
                <w:rFonts w:ascii="Times New Roman" w:hAnsi="Times New Roman" w:cs="Times New Roman"/>
                <w:b/>
                <w:sz w:val="26"/>
                <w:szCs w:val="26"/>
                <w:lang w:val="tt-RU"/>
              </w:rPr>
              <w:t>Тема 3</w:t>
            </w:r>
            <w:r w:rsidRPr="00FE22A5">
              <w:rPr>
                <w:rFonts w:ascii="Times New Roman" w:hAnsi="Times New Roman" w:cs="Times New Roman"/>
                <w:b/>
                <w:sz w:val="26"/>
                <w:szCs w:val="26"/>
              </w:rPr>
              <w:t>.</w:t>
            </w:r>
            <w:r w:rsidRPr="00FE22A5">
              <w:rPr>
                <w:rFonts w:ascii="Times New Roman" w:hAnsi="Times New Roman" w:cs="Times New Roman"/>
                <w:b/>
                <w:sz w:val="26"/>
                <w:szCs w:val="26"/>
                <w:lang w:val="tt-RU"/>
              </w:rPr>
              <w:t>2</w:t>
            </w:r>
            <w:r w:rsidRPr="00FE22A5">
              <w:rPr>
                <w:rFonts w:ascii="Times New Roman" w:hAnsi="Times New Roman" w:cs="Times New Roman"/>
                <w:b/>
                <w:sz w:val="26"/>
                <w:szCs w:val="26"/>
              </w:rPr>
              <w:t>. Литература периода Великой Отечественной войны (1941-1945).</w:t>
            </w:r>
          </w:p>
        </w:tc>
        <w:tc>
          <w:tcPr>
            <w:tcW w:w="3085" w:type="dxa"/>
          </w:tcPr>
          <w:p w:rsidR="003F398E" w:rsidRPr="00FE22A5" w:rsidRDefault="003F398E" w:rsidP="003F398E">
            <w:pPr>
              <w:rPr>
                <w:rFonts w:ascii="Times New Roman" w:hAnsi="Times New Roman" w:cs="Times New Roman"/>
                <w:bCs/>
                <w:i/>
                <w:sz w:val="26"/>
                <w:szCs w:val="26"/>
              </w:rPr>
            </w:pPr>
            <w:r w:rsidRPr="00FE22A5">
              <w:rPr>
                <w:rFonts w:ascii="Times New Roman" w:hAnsi="Times New Roman" w:cs="Times New Roman"/>
                <w:bCs/>
                <w:i/>
                <w:sz w:val="26"/>
                <w:szCs w:val="26"/>
              </w:rPr>
              <w:t>выполнение домашнего задания, работа в библиотеке: поиск новой информации, теоретическое исследование по теме, подготовка сообщений, докладов, презентаций, самостоятельный анализ эпизодов произведений, анализ стихотворений, составление хронологических таблиц, опорных конспектов, подготовка к написанию сочинения.</w:t>
            </w:r>
          </w:p>
        </w:tc>
        <w:tc>
          <w:tcPr>
            <w:tcW w:w="1559" w:type="dxa"/>
          </w:tcPr>
          <w:p w:rsidR="003F398E" w:rsidRDefault="003F398E" w:rsidP="003F398E">
            <w:pPr>
              <w:pStyle w:val="afc"/>
              <w:jc w:val="center"/>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3F398E" w:rsidRDefault="003F398E" w:rsidP="003F398E">
            <w:r w:rsidRPr="004B1835">
              <w:rPr>
                <w:rFonts w:ascii="Times New Roman" w:hAnsi="Times New Roman" w:cs="Times New Roman"/>
                <w:sz w:val="26"/>
                <w:szCs w:val="26"/>
              </w:rPr>
              <w:t>Конспектирование</w:t>
            </w:r>
          </w:p>
        </w:tc>
      </w:tr>
      <w:tr w:rsidR="003F398E" w:rsidRPr="003F6555" w:rsidTr="00E43AF2">
        <w:tc>
          <w:tcPr>
            <w:tcW w:w="2586" w:type="dxa"/>
          </w:tcPr>
          <w:p w:rsidR="003F398E" w:rsidRPr="00FE22A5" w:rsidRDefault="003F398E" w:rsidP="003F3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r w:rsidRPr="00FE22A5">
              <w:rPr>
                <w:rFonts w:ascii="Times New Roman" w:hAnsi="Times New Roman" w:cs="Times New Roman"/>
                <w:b/>
                <w:sz w:val="26"/>
                <w:szCs w:val="26"/>
              </w:rPr>
              <w:t>Тема 4.1. Послевоенная проза</w:t>
            </w:r>
          </w:p>
          <w:p w:rsidR="003F398E" w:rsidRPr="00FE22A5" w:rsidRDefault="003F398E" w:rsidP="003F3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lang w:val="tt-RU"/>
              </w:rPr>
            </w:pPr>
            <w:r w:rsidRPr="00FE22A5">
              <w:rPr>
                <w:rFonts w:ascii="Times New Roman" w:hAnsi="Times New Roman" w:cs="Times New Roman"/>
                <w:b/>
                <w:sz w:val="26"/>
                <w:szCs w:val="26"/>
              </w:rPr>
              <w:t>(1945-1970).</w:t>
            </w:r>
          </w:p>
        </w:tc>
        <w:tc>
          <w:tcPr>
            <w:tcW w:w="3085" w:type="dxa"/>
          </w:tcPr>
          <w:p w:rsidR="003F398E" w:rsidRPr="00FE22A5" w:rsidRDefault="003F398E" w:rsidP="003F398E">
            <w:pPr>
              <w:rPr>
                <w:rFonts w:ascii="Times New Roman" w:hAnsi="Times New Roman" w:cs="Times New Roman"/>
                <w:bCs/>
                <w:i/>
                <w:sz w:val="26"/>
                <w:szCs w:val="26"/>
              </w:rPr>
            </w:pPr>
            <w:r w:rsidRPr="00FE22A5">
              <w:rPr>
                <w:rFonts w:ascii="Times New Roman" w:hAnsi="Times New Roman" w:cs="Times New Roman"/>
                <w:bCs/>
                <w:i/>
                <w:sz w:val="26"/>
                <w:szCs w:val="26"/>
              </w:rPr>
              <w:t xml:space="preserve">выполнение домашнего задания, работа в библиотеке: поиск новой информации, </w:t>
            </w:r>
            <w:r w:rsidRPr="00FE22A5">
              <w:rPr>
                <w:rFonts w:ascii="Times New Roman" w:hAnsi="Times New Roman" w:cs="Times New Roman"/>
                <w:bCs/>
                <w:i/>
                <w:sz w:val="26"/>
                <w:szCs w:val="26"/>
              </w:rPr>
              <w:lastRenderedPageBreak/>
              <w:t>теоретическое исследование по теме, подготовка сообщений, докладов, презентаций, самостоятельный анализ эпизодов произведений, анализ стихотворений, составление хронологических таблиц, опорных конспектов, подготовка к написанию сочинения.</w:t>
            </w:r>
          </w:p>
        </w:tc>
        <w:tc>
          <w:tcPr>
            <w:tcW w:w="1559" w:type="dxa"/>
          </w:tcPr>
          <w:p w:rsidR="003F398E" w:rsidRDefault="003F398E" w:rsidP="003F398E">
            <w:pPr>
              <w:pStyle w:val="afc"/>
              <w:jc w:val="center"/>
              <w:rPr>
                <w:rFonts w:ascii="Times New Roman" w:hAnsi="Times New Roman" w:cs="Times New Roman"/>
                <w:bCs/>
                <w:sz w:val="26"/>
                <w:szCs w:val="26"/>
              </w:rPr>
            </w:pPr>
            <w:r>
              <w:rPr>
                <w:rFonts w:ascii="Times New Roman" w:hAnsi="Times New Roman" w:cs="Times New Roman"/>
                <w:bCs/>
                <w:sz w:val="26"/>
                <w:szCs w:val="26"/>
              </w:rPr>
              <w:lastRenderedPageBreak/>
              <w:t>4</w:t>
            </w:r>
          </w:p>
        </w:tc>
        <w:tc>
          <w:tcPr>
            <w:tcW w:w="2694" w:type="dxa"/>
          </w:tcPr>
          <w:p w:rsidR="003F398E" w:rsidRDefault="003F398E" w:rsidP="003F398E">
            <w:r w:rsidRPr="004B1835">
              <w:rPr>
                <w:rFonts w:ascii="Times New Roman" w:hAnsi="Times New Roman" w:cs="Times New Roman"/>
                <w:sz w:val="26"/>
                <w:szCs w:val="26"/>
              </w:rPr>
              <w:t>Конспектирование</w:t>
            </w:r>
          </w:p>
        </w:tc>
      </w:tr>
      <w:tr w:rsidR="003F398E" w:rsidRPr="003F6555" w:rsidTr="00E43AF2">
        <w:tc>
          <w:tcPr>
            <w:tcW w:w="2586" w:type="dxa"/>
          </w:tcPr>
          <w:p w:rsidR="003F398E" w:rsidRPr="00FE22A5" w:rsidRDefault="003F398E" w:rsidP="003F3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r w:rsidRPr="00FE22A5">
              <w:rPr>
                <w:rFonts w:ascii="Times New Roman" w:hAnsi="Times New Roman" w:cs="Times New Roman"/>
                <w:b/>
                <w:sz w:val="26"/>
                <w:szCs w:val="26"/>
              </w:rPr>
              <w:t xml:space="preserve">Тема5.1.Современная татарская поэзия  </w:t>
            </w:r>
          </w:p>
          <w:p w:rsidR="003F398E" w:rsidRPr="00FE22A5" w:rsidRDefault="003F398E" w:rsidP="003F3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r w:rsidRPr="00FE22A5">
              <w:rPr>
                <w:rFonts w:ascii="Times New Roman" w:hAnsi="Times New Roman" w:cs="Times New Roman"/>
                <w:b/>
                <w:sz w:val="26"/>
                <w:szCs w:val="26"/>
              </w:rPr>
              <w:t>(1980-2009).</w:t>
            </w:r>
          </w:p>
          <w:p w:rsidR="003F398E" w:rsidRPr="00FE22A5" w:rsidRDefault="003F398E" w:rsidP="003F3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085" w:type="dxa"/>
          </w:tcPr>
          <w:p w:rsidR="003F398E" w:rsidRPr="00FE22A5" w:rsidRDefault="003F398E" w:rsidP="003F398E">
            <w:pPr>
              <w:rPr>
                <w:rFonts w:ascii="Times New Roman" w:hAnsi="Times New Roman" w:cs="Times New Roman"/>
                <w:bCs/>
                <w:i/>
                <w:sz w:val="26"/>
                <w:szCs w:val="26"/>
              </w:rPr>
            </w:pPr>
            <w:r w:rsidRPr="00FE22A5">
              <w:rPr>
                <w:rFonts w:ascii="Times New Roman" w:hAnsi="Times New Roman" w:cs="Times New Roman"/>
                <w:bCs/>
                <w:i/>
                <w:sz w:val="26"/>
                <w:szCs w:val="26"/>
              </w:rPr>
              <w:t xml:space="preserve">выполнение </w:t>
            </w:r>
            <w:r w:rsidRPr="00A33109">
              <w:rPr>
                <w:rFonts w:ascii="Times New Roman" w:hAnsi="Times New Roman" w:cs="Times New Roman"/>
                <w:bCs/>
                <w:i/>
                <w:color w:val="FF0000"/>
                <w:sz w:val="26"/>
                <w:szCs w:val="26"/>
              </w:rPr>
              <w:t>домашнего задания</w:t>
            </w:r>
            <w:r w:rsidRPr="00FE22A5">
              <w:rPr>
                <w:rFonts w:ascii="Times New Roman" w:hAnsi="Times New Roman" w:cs="Times New Roman"/>
                <w:bCs/>
                <w:i/>
                <w:sz w:val="26"/>
                <w:szCs w:val="26"/>
              </w:rPr>
              <w:t>, работа в библиотеке: поиск новой информации, теоретическое исследование по теме, подготовка сообщений, докладов, презентаций, самостоятельный анализ эпизодов произведений, анализ стихотворений, составление хронологических таблиц, опорных конспектов, подготовка к написанию сочинения.</w:t>
            </w:r>
          </w:p>
        </w:tc>
        <w:tc>
          <w:tcPr>
            <w:tcW w:w="1559" w:type="dxa"/>
          </w:tcPr>
          <w:p w:rsidR="003F398E" w:rsidRDefault="003F398E" w:rsidP="003F398E">
            <w:pPr>
              <w:pStyle w:val="afc"/>
              <w:jc w:val="center"/>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3F398E" w:rsidRPr="004B1835" w:rsidRDefault="003F398E" w:rsidP="003F398E">
            <w:pPr>
              <w:rPr>
                <w:rFonts w:ascii="Times New Roman" w:hAnsi="Times New Roman" w:cs="Times New Roman"/>
                <w:sz w:val="26"/>
                <w:szCs w:val="26"/>
              </w:rPr>
            </w:pPr>
            <w:r w:rsidRPr="004B1835">
              <w:rPr>
                <w:rFonts w:ascii="Times New Roman" w:hAnsi="Times New Roman" w:cs="Times New Roman"/>
                <w:sz w:val="26"/>
                <w:szCs w:val="26"/>
              </w:rPr>
              <w:t>Конспектирование</w:t>
            </w:r>
          </w:p>
        </w:tc>
      </w:tr>
      <w:tr w:rsidR="003F6555" w:rsidRPr="003F6555" w:rsidTr="00E43AF2">
        <w:tc>
          <w:tcPr>
            <w:tcW w:w="5671" w:type="dxa"/>
            <w:gridSpan w:val="2"/>
            <w:vAlign w:val="center"/>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Всего часов</w:t>
            </w:r>
          </w:p>
        </w:tc>
        <w:tc>
          <w:tcPr>
            <w:tcW w:w="1559" w:type="dxa"/>
            <w:vAlign w:val="center"/>
          </w:tcPr>
          <w:p w:rsidR="003F6555" w:rsidRPr="003F6555" w:rsidRDefault="00544538" w:rsidP="003F6555">
            <w:pPr>
              <w:pStyle w:val="afc"/>
              <w:jc w:val="center"/>
              <w:rPr>
                <w:rFonts w:ascii="Times New Roman" w:hAnsi="Times New Roman" w:cs="Times New Roman"/>
                <w:sz w:val="26"/>
                <w:szCs w:val="26"/>
              </w:rPr>
            </w:pPr>
            <w:r>
              <w:rPr>
                <w:rFonts w:ascii="Times New Roman" w:hAnsi="Times New Roman" w:cs="Times New Roman"/>
                <w:sz w:val="26"/>
                <w:szCs w:val="26"/>
              </w:rPr>
              <w:t>39</w:t>
            </w:r>
          </w:p>
        </w:tc>
        <w:tc>
          <w:tcPr>
            <w:tcW w:w="2694" w:type="dxa"/>
          </w:tcPr>
          <w:p w:rsidR="003F6555" w:rsidRPr="003F6555" w:rsidRDefault="003F6555" w:rsidP="003F6555">
            <w:pPr>
              <w:pStyle w:val="afc"/>
              <w:jc w:val="center"/>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Если ваша работа связана с использованием ИКТ, проверьте наличие и работоспособность программного обеспечения, необходимого для выполнения </w:t>
      </w:r>
      <w:r w:rsidRPr="006C1414">
        <w:rPr>
          <w:rFonts w:ascii="Times New Roman" w:hAnsi="Times New Roman" w:cs="Times New Roman"/>
          <w:sz w:val="26"/>
          <w:szCs w:val="26"/>
        </w:rPr>
        <w:lastRenderedPageBreak/>
        <w:t>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w:t>
      </w:r>
      <w:r w:rsidRPr="006C1414">
        <w:rPr>
          <w:rFonts w:ascii="Times New Roman" w:hAnsi="Times New Roman" w:cs="Times New Roman"/>
          <w:sz w:val="26"/>
          <w:szCs w:val="26"/>
        </w:rPr>
        <w:lastRenderedPageBreak/>
        <w:t>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lastRenderedPageBreak/>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Само выступление должно состоять из трех частей – вступления (10-15% </w:t>
      </w:r>
      <w:r w:rsidRPr="006C1414">
        <w:rPr>
          <w:snapToGrid w:val="0"/>
          <w:sz w:val="26"/>
          <w:szCs w:val="26"/>
        </w:rPr>
        <w:lastRenderedPageBreak/>
        <w:t>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w:t>
      </w:r>
      <w:r w:rsidRPr="006C1414">
        <w:rPr>
          <w:rFonts w:ascii="Times New Roman" w:hAnsi="Times New Roman"/>
          <w:snapToGrid w:val="0"/>
          <w:sz w:val="26"/>
          <w:szCs w:val="26"/>
        </w:rPr>
        <w:lastRenderedPageBreak/>
        <w:t xml:space="preserve">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w:t>
      </w:r>
      <w:r w:rsidRPr="006C1414">
        <w:rPr>
          <w:snapToGrid w:val="0"/>
          <w:sz w:val="26"/>
          <w:szCs w:val="26"/>
        </w:rPr>
        <w:lastRenderedPageBreak/>
        <w:t xml:space="preserve">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w:t>
      </w:r>
      <w:r w:rsidRPr="006C1414">
        <w:rPr>
          <w:sz w:val="26"/>
          <w:szCs w:val="26"/>
        </w:rPr>
        <w:lastRenderedPageBreak/>
        <w:t xml:space="preserve">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w:t>
      </w:r>
      <w:r w:rsidRPr="006C1414">
        <w:rPr>
          <w:rFonts w:ascii="Times New Roman" w:hAnsi="Times New Roman" w:cs="Times New Roman"/>
          <w:sz w:val="26"/>
          <w:szCs w:val="26"/>
        </w:rPr>
        <w:lastRenderedPageBreak/>
        <w:t xml:space="preserve">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w:t>
      </w:r>
      <w:r w:rsidRPr="006C1414">
        <w:rPr>
          <w:rFonts w:ascii="Times New Roman" w:hAnsi="Times New Roman" w:cs="Times New Roman"/>
          <w:sz w:val="26"/>
          <w:szCs w:val="26"/>
        </w:rPr>
        <w:lastRenderedPageBreak/>
        <w:t>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xml:space="preserve">). В этом случае презентация автоматически открывается в режиме </w:t>
      </w:r>
      <w:r w:rsidRPr="006C1414">
        <w:rPr>
          <w:color w:val="000000"/>
          <w:sz w:val="26"/>
          <w:szCs w:val="26"/>
        </w:rPr>
        <w:lastRenderedPageBreak/>
        <w:t>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 xml:space="preserve">Правильность </w:t>
            </w:r>
            <w:r w:rsidRPr="006C1414">
              <w:rPr>
                <w:rFonts w:ascii="Times New Roman" w:hAnsi="Times New Roman" w:cs="Times New Roman"/>
                <w:sz w:val="26"/>
                <w:szCs w:val="26"/>
              </w:rPr>
              <w:lastRenderedPageBreak/>
              <w:t>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Текст сообщения </w:t>
            </w:r>
            <w:r w:rsidRPr="006C1414">
              <w:rPr>
                <w:rFonts w:ascii="Times New Roman" w:hAnsi="Times New Roman" w:cs="Times New Roman"/>
                <w:sz w:val="26"/>
                <w:szCs w:val="26"/>
              </w:rPr>
              <w:lastRenderedPageBreak/>
              <w:t>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Текст сообщения </w:t>
            </w:r>
            <w:r w:rsidRPr="006C1414">
              <w:rPr>
                <w:rFonts w:ascii="Times New Roman" w:hAnsi="Times New Roman" w:cs="Times New Roman"/>
                <w:sz w:val="26"/>
                <w:szCs w:val="26"/>
              </w:rPr>
              <w:lastRenderedPageBreak/>
              <w:t>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tbl>
      <w:tblPr>
        <w:tblStyle w:val="af8"/>
        <w:tblW w:w="0" w:type="auto"/>
        <w:tblLook w:val="01E0" w:firstRow="1" w:lastRow="1" w:firstColumn="1" w:lastColumn="1" w:noHBand="0" w:noVBand="0"/>
      </w:tblPr>
      <w:tblGrid>
        <w:gridCol w:w="2879"/>
        <w:gridCol w:w="6660"/>
      </w:tblGrid>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3F6555" w:rsidRDefault="007B44BC" w:rsidP="003F6555">
      <w:pPr>
        <w:tabs>
          <w:tab w:val="left" w:pos="3405"/>
        </w:tabs>
        <w:rPr>
          <w:rFonts w:ascii="Times New Roman" w:hAnsi="Times New Roman" w:cs="Times New Roman"/>
          <w:sz w:val="26"/>
          <w:szCs w:val="26"/>
        </w:rPr>
      </w:pPr>
    </w:p>
    <w:p w:rsidR="007B44BC" w:rsidRPr="007C3330" w:rsidRDefault="007B44BC" w:rsidP="007C3330">
      <w:pPr>
        <w:ind w:left="425"/>
        <w:jc w:val="center"/>
        <w:rPr>
          <w:rFonts w:ascii="Times New Roman" w:hAnsi="Times New Roman" w:cs="Times New Roman"/>
          <w:b/>
          <w:sz w:val="26"/>
          <w:szCs w:val="26"/>
        </w:rPr>
      </w:pPr>
      <w:r w:rsidRPr="007C3330">
        <w:rPr>
          <w:rFonts w:ascii="Times New Roman" w:hAnsi="Times New Roman" w:cs="Times New Roman"/>
          <w:b/>
          <w:sz w:val="26"/>
          <w:szCs w:val="26"/>
        </w:rPr>
        <w:t xml:space="preserve">4. Информационное </w:t>
      </w:r>
      <w:r w:rsidR="004D3296" w:rsidRPr="007C3330">
        <w:rPr>
          <w:rFonts w:ascii="Times New Roman" w:hAnsi="Times New Roman" w:cs="Times New Roman"/>
          <w:b/>
          <w:sz w:val="26"/>
          <w:szCs w:val="26"/>
        </w:rPr>
        <w:t>обеспечение выполнения</w:t>
      </w:r>
      <w:r w:rsidRPr="007C3330">
        <w:rPr>
          <w:rFonts w:ascii="Times New Roman" w:hAnsi="Times New Roman" w:cs="Times New Roman"/>
          <w:b/>
          <w:sz w:val="26"/>
          <w:szCs w:val="26"/>
        </w:rPr>
        <w:br/>
        <w:t xml:space="preserve"> внеаудиторной самостоятельной работы</w:t>
      </w:r>
    </w:p>
    <w:p w:rsidR="003F398E" w:rsidRPr="003F398E" w:rsidRDefault="003F398E" w:rsidP="003F398E">
      <w:pPr>
        <w:pStyle w:val="af0"/>
        <w:spacing w:after="0" w:line="240" w:lineRule="auto"/>
        <w:ind w:left="0"/>
        <w:rPr>
          <w:rFonts w:ascii="Times New Roman" w:hAnsi="Times New Roman" w:cs="Times New Roman"/>
          <w:b/>
          <w:bCs/>
          <w:sz w:val="26"/>
          <w:szCs w:val="26"/>
        </w:rPr>
      </w:pPr>
      <w:r w:rsidRPr="003F398E">
        <w:rPr>
          <w:rFonts w:ascii="Times New Roman" w:hAnsi="Times New Roman" w:cs="Times New Roman"/>
          <w:b/>
          <w:bCs/>
          <w:sz w:val="26"/>
          <w:szCs w:val="26"/>
        </w:rPr>
        <w:t>Основные источники:</w:t>
      </w:r>
    </w:p>
    <w:p w:rsidR="003F398E" w:rsidRPr="003F398E" w:rsidRDefault="003F398E" w:rsidP="003F398E">
      <w:pPr>
        <w:ind w:firstLine="317"/>
        <w:rPr>
          <w:rFonts w:ascii="Times New Roman" w:hAnsi="Times New Roman" w:cs="Times New Roman"/>
          <w:sz w:val="26"/>
          <w:szCs w:val="26"/>
        </w:rPr>
      </w:pPr>
      <w:r w:rsidRPr="003F398E">
        <w:rPr>
          <w:rFonts w:ascii="Times New Roman" w:hAnsi="Times New Roman" w:cs="Times New Roman"/>
          <w:sz w:val="26"/>
          <w:szCs w:val="26"/>
        </w:rPr>
        <w:t xml:space="preserve">1. Хасанова Ф.Ф. Татар </w:t>
      </w:r>
      <w:proofErr w:type="spellStart"/>
      <w:r w:rsidRPr="003F398E">
        <w:rPr>
          <w:rFonts w:ascii="Times New Roman" w:hAnsi="Times New Roman" w:cs="Times New Roman"/>
          <w:sz w:val="26"/>
          <w:szCs w:val="26"/>
        </w:rPr>
        <w:t>эдэбияты</w:t>
      </w:r>
      <w:proofErr w:type="spellEnd"/>
      <w:r w:rsidRPr="003F398E">
        <w:rPr>
          <w:rFonts w:ascii="Times New Roman" w:hAnsi="Times New Roman" w:cs="Times New Roman"/>
          <w:sz w:val="26"/>
          <w:szCs w:val="26"/>
        </w:rPr>
        <w:t xml:space="preserve">. 10 </w:t>
      </w:r>
      <w:proofErr w:type="spellStart"/>
      <w:r w:rsidRPr="003F398E">
        <w:rPr>
          <w:rFonts w:ascii="Times New Roman" w:hAnsi="Times New Roman" w:cs="Times New Roman"/>
          <w:sz w:val="26"/>
          <w:szCs w:val="26"/>
        </w:rPr>
        <w:t>нчы</w:t>
      </w:r>
      <w:proofErr w:type="spellEnd"/>
      <w:r w:rsidRPr="003F398E">
        <w:rPr>
          <w:rFonts w:ascii="Times New Roman" w:hAnsi="Times New Roman" w:cs="Times New Roman"/>
          <w:sz w:val="26"/>
          <w:szCs w:val="26"/>
        </w:rPr>
        <w:t xml:space="preserve"> </w:t>
      </w:r>
      <w:proofErr w:type="spellStart"/>
      <w:r w:rsidRPr="003F398E">
        <w:rPr>
          <w:rFonts w:ascii="Times New Roman" w:hAnsi="Times New Roman" w:cs="Times New Roman"/>
          <w:sz w:val="26"/>
          <w:szCs w:val="26"/>
        </w:rPr>
        <w:t>сыйныф</w:t>
      </w:r>
      <w:proofErr w:type="spellEnd"/>
      <w:r w:rsidRPr="003F398E">
        <w:rPr>
          <w:rFonts w:ascii="Times New Roman" w:hAnsi="Times New Roman" w:cs="Times New Roman"/>
          <w:sz w:val="26"/>
          <w:szCs w:val="26"/>
        </w:rPr>
        <w:t>. – Казан: «</w:t>
      </w:r>
      <w:proofErr w:type="spellStart"/>
      <w:r w:rsidRPr="003F398E">
        <w:rPr>
          <w:rFonts w:ascii="Times New Roman" w:hAnsi="Times New Roman" w:cs="Times New Roman"/>
          <w:sz w:val="26"/>
          <w:szCs w:val="26"/>
        </w:rPr>
        <w:t>Мэгариф-Вакыт</w:t>
      </w:r>
      <w:proofErr w:type="spellEnd"/>
      <w:r w:rsidRPr="003F398E">
        <w:rPr>
          <w:rFonts w:ascii="Times New Roman" w:hAnsi="Times New Roman" w:cs="Times New Roman"/>
          <w:sz w:val="26"/>
          <w:szCs w:val="26"/>
        </w:rPr>
        <w:t>» нэшр.,2017(источник из интернета)</w:t>
      </w:r>
    </w:p>
    <w:p w:rsidR="003F398E" w:rsidRPr="003F398E" w:rsidRDefault="003F398E" w:rsidP="003F398E">
      <w:pPr>
        <w:rPr>
          <w:rFonts w:ascii="Times New Roman" w:hAnsi="Times New Roman" w:cs="Times New Roman"/>
          <w:sz w:val="26"/>
          <w:szCs w:val="26"/>
        </w:rPr>
      </w:pPr>
      <w:r w:rsidRPr="003F398E">
        <w:rPr>
          <w:rFonts w:ascii="Times New Roman" w:hAnsi="Times New Roman" w:cs="Times New Roman"/>
          <w:sz w:val="26"/>
          <w:szCs w:val="26"/>
        </w:rPr>
        <w:t xml:space="preserve">2. Хасанова Ф.Ф. Татар </w:t>
      </w:r>
      <w:proofErr w:type="spellStart"/>
      <w:r w:rsidRPr="003F398E">
        <w:rPr>
          <w:rFonts w:ascii="Times New Roman" w:hAnsi="Times New Roman" w:cs="Times New Roman"/>
          <w:sz w:val="26"/>
          <w:szCs w:val="26"/>
        </w:rPr>
        <w:t>әдәбияты</w:t>
      </w:r>
      <w:proofErr w:type="spellEnd"/>
      <w:r w:rsidRPr="003F398E">
        <w:rPr>
          <w:rFonts w:ascii="Times New Roman" w:hAnsi="Times New Roman" w:cs="Times New Roman"/>
          <w:sz w:val="26"/>
          <w:szCs w:val="26"/>
        </w:rPr>
        <w:t xml:space="preserve">. 11 </w:t>
      </w:r>
      <w:proofErr w:type="spellStart"/>
      <w:r w:rsidRPr="003F398E">
        <w:rPr>
          <w:rFonts w:ascii="Times New Roman" w:hAnsi="Times New Roman" w:cs="Times New Roman"/>
          <w:sz w:val="26"/>
          <w:szCs w:val="26"/>
        </w:rPr>
        <w:t>нче</w:t>
      </w:r>
      <w:proofErr w:type="spellEnd"/>
      <w:r w:rsidRPr="003F398E">
        <w:rPr>
          <w:rFonts w:ascii="Times New Roman" w:hAnsi="Times New Roman" w:cs="Times New Roman"/>
          <w:sz w:val="26"/>
          <w:szCs w:val="26"/>
        </w:rPr>
        <w:t xml:space="preserve"> </w:t>
      </w:r>
      <w:proofErr w:type="spellStart"/>
      <w:r w:rsidRPr="003F398E">
        <w:rPr>
          <w:rFonts w:ascii="Times New Roman" w:hAnsi="Times New Roman" w:cs="Times New Roman"/>
          <w:sz w:val="26"/>
          <w:szCs w:val="26"/>
        </w:rPr>
        <w:t>сыйныф</w:t>
      </w:r>
      <w:proofErr w:type="spellEnd"/>
      <w:proofErr w:type="gramStart"/>
      <w:r w:rsidRPr="003F398E">
        <w:rPr>
          <w:rFonts w:ascii="Times New Roman" w:hAnsi="Times New Roman" w:cs="Times New Roman"/>
          <w:sz w:val="26"/>
          <w:szCs w:val="26"/>
        </w:rPr>
        <w:t>. .</w:t>
      </w:r>
      <w:proofErr w:type="gramEnd"/>
      <w:r w:rsidRPr="003F398E">
        <w:rPr>
          <w:rFonts w:ascii="Times New Roman" w:hAnsi="Times New Roman" w:cs="Times New Roman"/>
          <w:sz w:val="26"/>
          <w:szCs w:val="26"/>
        </w:rPr>
        <w:t xml:space="preserve"> – Казан: «</w:t>
      </w:r>
      <w:proofErr w:type="spellStart"/>
      <w:r w:rsidRPr="003F398E">
        <w:rPr>
          <w:rFonts w:ascii="Times New Roman" w:hAnsi="Times New Roman" w:cs="Times New Roman"/>
          <w:sz w:val="26"/>
          <w:szCs w:val="26"/>
        </w:rPr>
        <w:t>Мэгариф-Вакыт</w:t>
      </w:r>
      <w:proofErr w:type="spellEnd"/>
      <w:r w:rsidRPr="003F398E">
        <w:rPr>
          <w:rFonts w:ascii="Times New Roman" w:hAnsi="Times New Roman" w:cs="Times New Roman"/>
          <w:sz w:val="26"/>
          <w:szCs w:val="26"/>
        </w:rPr>
        <w:t>» нэшр.,2017(источник из интернета)</w:t>
      </w:r>
    </w:p>
    <w:p w:rsidR="003F398E" w:rsidRPr="003F398E" w:rsidRDefault="003F398E" w:rsidP="003F398E">
      <w:pPr>
        <w:rPr>
          <w:rFonts w:ascii="Times New Roman" w:hAnsi="Times New Roman" w:cs="Times New Roman"/>
          <w:b/>
          <w:bCs/>
          <w:sz w:val="26"/>
          <w:szCs w:val="26"/>
        </w:rPr>
      </w:pPr>
      <w:r w:rsidRPr="003F398E">
        <w:rPr>
          <w:rFonts w:ascii="Times New Roman" w:hAnsi="Times New Roman" w:cs="Times New Roman"/>
          <w:b/>
          <w:bCs/>
          <w:sz w:val="26"/>
          <w:szCs w:val="26"/>
        </w:rPr>
        <w:t>Дополнительные источники:</w:t>
      </w:r>
    </w:p>
    <w:p w:rsidR="003F398E" w:rsidRPr="003F398E" w:rsidRDefault="003F398E" w:rsidP="003F398E">
      <w:pPr>
        <w:pStyle w:val="af0"/>
        <w:numPr>
          <w:ilvl w:val="0"/>
          <w:numId w:val="36"/>
        </w:numPr>
        <w:spacing w:after="0" w:line="240" w:lineRule="auto"/>
        <w:ind w:left="0" w:firstLine="435"/>
        <w:rPr>
          <w:rFonts w:ascii="Times New Roman" w:hAnsi="Times New Roman" w:cs="Times New Roman"/>
          <w:color w:val="000000"/>
          <w:sz w:val="26"/>
          <w:szCs w:val="26"/>
        </w:rPr>
      </w:pPr>
      <w:proofErr w:type="spellStart"/>
      <w:r w:rsidRPr="003F398E">
        <w:rPr>
          <w:rFonts w:ascii="Times New Roman" w:hAnsi="Times New Roman" w:cs="Times New Roman"/>
          <w:color w:val="000000"/>
          <w:sz w:val="26"/>
          <w:szCs w:val="26"/>
        </w:rPr>
        <w:t>Загидуллина</w:t>
      </w:r>
      <w:proofErr w:type="spellEnd"/>
      <w:r w:rsidRPr="003F398E">
        <w:rPr>
          <w:rFonts w:ascii="Times New Roman" w:hAnsi="Times New Roman" w:cs="Times New Roman"/>
          <w:color w:val="000000"/>
          <w:sz w:val="26"/>
          <w:szCs w:val="26"/>
        </w:rPr>
        <w:t xml:space="preserve"> Д.Ф. Методика преподавания татарской литературы в школе. – Казан: “</w:t>
      </w:r>
      <w:proofErr w:type="spellStart"/>
      <w:r w:rsidRPr="003F398E">
        <w:rPr>
          <w:rFonts w:ascii="Times New Roman" w:hAnsi="Times New Roman" w:cs="Times New Roman"/>
          <w:color w:val="000000"/>
          <w:sz w:val="26"/>
          <w:szCs w:val="26"/>
        </w:rPr>
        <w:t>Мәгариф</w:t>
      </w:r>
      <w:proofErr w:type="spellEnd"/>
      <w:r w:rsidRPr="003F398E">
        <w:rPr>
          <w:rFonts w:ascii="Times New Roman" w:hAnsi="Times New Roman" w:cs="Times New Roman"/>
          <w:color w:val="000000"/>
          <w:sz w:val="26"/>
          <w:szCs w:val="26"/>
        </w:rPr>
        <w:t>” 2017,</w:t>
      </w:r>
    </w:p>
    <w:p w:rsidR="003F398E" w:rsidRPr="003F398E" w:rsidRDefault="003F398E" w:rsidP="003F398E">
      <w:pPr>
        <w:pStyle w:val="af0"/>
        <w:numPr>
          <w:ilvl w:val="0"/>
          <w:numId w:val="36"/>
        </w:numPr>
        <w:spacing w:after="0" w:line="240" w:lineRule="auto"/>
        <w:ind w:left="0" w:firstLine="435"/>
        <w:rPr>
          <w:rFonts w:ascii="Times New Roman" w:hAnsi="Times New Roman" w:cs="Times New Roman"/>
          <w:color w:val="000000"/>
          <w:sz w:val="26"/>
          <w:szCs w:val="26"/>
          <w:lang w:eastAsia="ru-RU"/>
        </w:rPr>
      </w:pPr>
      <w:r w:rsidRPr="003F398E">
        <w:rPr>
          <w:rFonts w:ascii="Times New Roman" w:hAnsi="Times New Roman" w:cs="Times New Roman"/>
          <w:color w:val="000000"/>
          <w:sz w:val="26"/>
          <w:szCs w:val="26"/>
          <w:lang w:eastAsia="ru-RU"/>
        </w:rPr>
        <w:lastRenderedPageBreak/>
        <w:t xml:space="preserve">Современная татарская литература Авторы.: Р.Г. Закирова, </w:t>
      </w:r>
      <w:proofErr w:type="spellStart"/>
      <w:r w:rsidRPr="003F398E">
        <w:rPr>
          <w:rFonts w:ascii="Times New Roman" w:hAnsi="Times New Roman" w:cs="Times New Roman"/>
          <w:color w:val="000000"/>
          <w:sz w:val="26"/>
          <w:szCs w:val="26"/>
          <w:lang w:eastAsia="ru-RU"/>
        </w:rPr>
        <w:t>Л.А.Гиззатуллина</w:t>
      </w:r>
      <w:proofErr w:type="spellEnd"/>
      <w:r w:rsidRPr="003F398E">
        <w:rPr>
          <w:rFonts w:ascii="Times New Roman" w:hAnsi="Times New Roman" w:cs="Times New Roman"/>
          <w:color w:val="000000"/>
          <w:sz w:val="26"/>
          <w:szCs w:val="26"/>
          <w:lang w:eastAsia="ru-RU"/>
        </w:rPr>
        <w:t>. – Казан: “</w:t>
      </w:r>
      <w:proofErr w:type="spellStart"/>
      <w:r w:rsidRPr="003F398E">
        <w:rPr>
          <w:rFonts w:ascii="Times New Roman" w:hAnsi="Times New Roman" w:cs="Times New Roman"/>
          <w:color w:val="000000"/>
          <w:sz w:val="26"/>
          <w:szCs w:val="26"/>
          <w:lang w:eastAsia="ru-RU"/>
        </w:rPr>
        <w:t>Мәгариф</w:t>
      </w:r>
      <w:proofErr w:type="spellEnd"/>
      <w:r w:rsidRPr="003F398E">
        <w:rPr>
          <w:rFonts w:ascii="Times New Roman" w:hAnsi="Times New Roman" w:cs="Times New Roman"/>
          <w:color w:val="000000"/>
          <w:sz w:val="26"/>
          <w:szCs w:val="26"/>
          <w:lang w:eastAsia="ru-RU"/>
        </w:rPr>
        <w:t>”, 2017</w:t>
      </w:r>
    </w:p>
    <w:p w:rsidR="003F398E" w:rsidRPr="003F398E" w:rsidRDefault="003F398E" w:rsidP="003F398E">
      <w:pPr>
        <w:pStyle w:val="af0"/>
        <w:numPr>
          <w:ilvl w:val="0"/>
          <w:numId w:val="36"/>
        </w:numPr>
        <w:spacing w:after="0" w:line="240" w:lineRule="auto"/>
        <w:ind w:left="0" w:firstLine="435"/>
        <w:rPr>
          <w:rFonts w:ascii="Times New Roman" w:hAnsi="Times New Roman" w:cs="Times New Roman"/>
          <w:color w:val="000000"/>
          <w:sz w:val="26"/>
          <w:szCs w:val="26"/>
          <w:lang w:eastAsia="ru-RU"/>
        </w:rPr>
      </w:pPr>
      <w:r w:rsidRPr="003F398E">
        <w:rPr>
          <w:rFonts w:ascii="Times New Roman" w:hAnsi="Times New Roman" w:cs="Times New Roman"/>
          <w:color w:val="000000"/>
          <w:sz w:val="26"/>
          <w:szCs w:val="26"/>
          <w:lang w:eastAsia="ru-RU"/>
        </w:rPr>
        <w:t xml:space="preserve">Татарская </w:t>
      </w:r>
      <w:proofErr w:type="spellStart"/>
      <w:proofErr w:type="gramStart"/>
      <w:r w:rsidRPr="003F398E">
        <w:rPr>
          <w:rFonts w:ascii="Times New Roman" w:hAnsi="Times New Roman" w:cs="Times New Roman"/>
          <w:color w:val="000000"/>
          <w:sz w:val="26"/>
          <w:szCs w:val="26"/>
          <w:lang w:eastAsia="ru-RU"/>
        </w:rPr>
        <w:t>литература:Учебник</w:t>
      </w:r>
      <w:proofErr w:type="spellEnd"/>
      <w:proofErr w:type="gramEnd"/>
      <w:r w:rsidRPr="003F398E">
        <w:rPr>
          <w:rFonts w:ascii="Times New Roman" w:hAnsi="Times New Roman" w:cs="Times New Roman"/>
          <w:color w:val="000000"/>
          <w:sz w:val="26"/>
          <w:szCs w:val="26"/>
          <w:lang w:eastAsia="ru-RU"/>
        </w:rPr>
        <w:t xml:space="preserve"> – хрестоматия для учащихся татар 10 класса русской средней общеобразовательной школы. </w:t>
      </w:r>
      <w:proofErr w:type="spellStart"/>
      <w:r w:rsidRPr="003F398E">
        <w:rPr>
          <w:rFonts w:ascii="Times New Roman" w:hAnsi="Times New Roman" w:cs="Times New Roman"/>
          <w:color w:val="000000"/>
          <w:sz w:val="26"/>
          <w:szCs w:val="26"/>
          <w:lang w:eastAsia="ru-RU"/>
        </w:rPr>
        <w:t>Минегулов</w:t>
      </w:r>
      <w:proofErr w:type="spellEnd"/>
      <w:r w:rsidRPr="003F398E">
        <w:rPr>
          <w:rFonts w:ascii="Times New Roman" w:hAnsi="Times New Roman" w:cs="Times New Roman"/>
          <w:color w:val="000000"/>
          <w:sz w:val="26"/>
          <w:szCs w:val="26"/>
          <w:lang w:eastAsia="ru-RU"/>
        </w:rPr>
        <w:t xml:space="preserve"> Х.Ю., </w:t>
      </w:r>
      <w:proofErr w:type="spellStart"/>
      <w:r w:rsidRPr="003F398E">
        <w:rPr>
          <w:rFonts w:ascii="Times New Roman" w:hAnsi="Times New Roman" w:cs="Times New Roman"/>
          <w:color w:val="000000"/>
          <w:sz w:val="26"/>
          <w:szCs w:val="26"/>
          <w:lang w:eastAsia="ru-RU"/>
        </w:rPr>
        <w:t>Гимадиева</w:t>
      </w:r>
      <w:proofErr w:type="spellEnd"/>
      <w:r w:rsidRPr="003F398E">
        <w:rPr>
          <w:rFonts w:ascii="Times New Roman" w:hAnsi="Times New Roman" w:cs="Times New Roman"/>
          <w:color w:val="000000"/>
          <w:sz w:val="26"/>
          <w:szCs w:val="26"/>
          <w:lang w:eastAsia="ru-RU"/>
        </w:rPr>
        <w:t xml:space="preserve"> Н.С., - Казань: </w:t>
      </w:r>
      <w:proofErr w:type="spellStart"/>
      <w:r w:rsidRPr="003F398E">
        <w:rPr>
          <w:rFonts w:ascii="Times New Roman" w:hAnsi="Times New Roman" w:cs="Times New Roman"/>
          <w:color w:val="000000"/>
          <w:sz w:val="26"/>
          <w:szCs w:val="26"/>
          <w:lang w:eastAsia="ru-RU"/>
        </w:rPr>
        <w:t>Магариф</w:t>
      </w:r>
      <w:proofErr w:type="spellEnd"/>
      <w:r w:rsidRPr="003F398E">
        <w:rPr>
          <w:rFonts w:ascii="Times New Roman" w:hAnsi="Times New Roman" w:cs="Times New Roman"/>
          <w:color w:val="000000"/>
          <w:sz w:val="26"/>
          <w:szCs w:val="26"/>
          <w:lang w:eastAsia="ru-RU"/>
        </w:rPr>
        <w:t>, 2016.</w:t>
      </w:r>
    </w:p>
    <w:p w:rsidR="003F398E" w:rsidRPr="003F398E" w:rsidRDefault="003F398E" w:rsidP="003F398E">
      <w:pPr>
        <w:pStyle w:val="af0"/>
        <w:numPr>
          <w:ilvl w:val="0"/>
          <w:numId w:val="36"/>
        </w:numPr>
        <w:spacing w:after="0" w:line="240" w:lineRule="auto"/>
        <w:ind w:left="0" w:firstLine="435"/>
        <w:rPr>
          <w:rFonts w:ascii="Times New Roman" w:hAnsi="Times New Roman" w:cs="Times New Roman"/>
          <w:color w:val="000000"/>
          <w:sz w:val="26"/>
          <w:szCs w:val="26"/>
          <w:lang w:eastAsia="ru-RU"/>
        </w:rPr>
      </w:pPr>
      <w:r w:rsidRPr="003F398E">
        <w:rPr>
          <w:rFonts w:ascii="Times New Roman" w:hAnsi="Times New Roman" w:cs="Times New Roman"/>
          <w:color w:val="000000"/>
          <w:sz w:val="26"/>
          <w:szCs w:val="26"/>
          <w:lang w:eastAsia="ru-RU"/>
        </w:rPr>
        <w:t xml:space="preserve">Татарская литература: Учебник – хрестоматия для учащихся татар 11 класса русской средней общеобразовательной школы. Мусин Ф.М., Хабибуллина З.Н., </w:t>
      </w:r>
      <w:proofErr w:type="spellStart"/>
      <w:r w:rsidRPr="003F398E">
        <w:rPr>
          <w:rFonts w:ascii="Times New Roman" w:hAnsi="Times New Roman" w:cs="Times New Roman"/>
          <w:color w:val="000000"/>
          <w:sz w:val="26"/>
          <w:szCs w:val="26"/>
          <w:lang w:eastAsia="ru-RU"/>
        </w:rPr>
        <w:t>Закирзянов</w:t>
      </w:r>
      <w:proofErr w:type="spellEnd"/>
      <w:r w:rsidRPr="003F398E">
        <w:rPr>
          <w:rFonts w:ascii="Times New Roman" w:hAnsi="Times New Roman" w:cs="Times New Roman"/>
          <w:color w:val="000000"/>
          <w:sz w:val="26"/>
          <w:szCs w:val="26"/>
          <w:lang w:eastAsia="ru-RU"/>
        </w:rPr>
        <w:t xml:space="preserve"> А. </w:t>
      </w:r>
      <w:proofErr w:type="gramStart"/>
      <w:r w:rsidRPr="003F398E">
        <w:rPr>
          <w:rFonts w:ascii="Times New Roman" w:hAnsi="Times New Roman" w:cs="Times New Roman"/>
          <w:color w:val="000000"/>
          <w:sz w:val="26"/>
          <w:szCs w:val="26"/>
          <w:lang w:eastAsia="ru-RU"/>
        </w:rPr>
        <w:t>М..-</w:t>
      </w:r>
      <w:proofErr w:type="gramEnd"/>
      <w:r w:rsidRPr="003F398E">
        <w:rPr>
          <w:rFonts w:ascii="Times New Roman" w:hAnsi="Times New Roman" w:cs="Times New Roman"/>
          <w:color w:val="000000"/>
          <w:sz w:val="26"/>
          <w:szCs w:val="26"/>
          <w:lang w:eastAsia="ru-RU"/>
        </w:rPr>
        <w:t xml:space="preserve">Казань: </w:t>
      </w:r>
      <w:proofErr w:type="spellStart"/>
      <w:r w:rsidRPr="003F398E">
        <w:rPr>
          <w:rFonts w:ascii="Times New Roman" w:hAnsi="Times New Roman" w:cs="Times New Roman"/>
          <w:color w:val="000000"/>
          <w:sz w:val="26"/>
          <w:szCs w:val="26"/>
          <w:lang w:eastAsia="ru-RU"/>
        </w:rPr>
        <w:t>Магариф</w:t>
      </w:r>
      <w:proofErr w:type="spellEnd"/>
      <w:r w:rsidRPr="003F398E">
        <w:rPr>
          <w:rFonts w:ascii="Times New Roman" w:hAnsi="Times New Roman" w:cs="Times New Roman"/>
          <w:color w:val="000000"/>
          <w:sz w:val="26"/>
          <w:szCs w:val="26"/>
          <w:lang w:eastAsia="ru-RU"/>
        </w:rPr>
        <w:t>, 2016</w:t>
      </w:r>
    </w:p>
    <w:p w:rsidR="003F398E" w:rsidRPr="003F398E" w:rsidRDefault="003F398E" w:rsidP="003F398E">
      <w:pPr>
        <w:pStyle w:val="af0"/>
        <w:numPr>
          <w:ilvl w:val="0"/>
          <w:numId w:val="36"/>
        </w:numPr>
        <w:spacing w:after="0" w:line="240" w:lineRule="auto"/>
        <w:ind w:left="0" w:firstLine="435"/>
        <w:rPr>
          <w:rFonts w:ascii="Times New Roman" w:hAnsi="Times New Roman" w:cs="Times New Roman"/>
          <w:color w:val="000000"/>
          <w:sz w:val="26"/>
          <w:szCs w:val="26"/>
          <w:lang w:eastAsia="ru-RU"/>
        </w:rPr>
      </w:pPr>
      <w:r w:rsidRPr="003F398E">
        <w:rPr>
          <w:rFonts w:ascii="Times New Roman" w:hAnsi="Times New Roman" w:cs="Times New Roman"/>
          <w:color w:val="000000"/>
          <w:sz w:val="26"/>
          <w:szCs w:val="26"/>
          <w:lang w:eastAsia="ru-RU"/>
        </w:rPr>
        <w:t xml:space="preserve">Хасанова </w:t>
      </w:r>
      <w:proofErr w:type="spellStart"/>
      <w:r w:rsidRPr="003F398E">
        <w:rPr>
          <w:rFonts w:ascii="Times New Roman" w:hAnsi="Times New Roman" w:cs="Times New Roman"/>
          <w:color w:val="000000"/>
          <w:sz w:val="26"/>
          <w:szCs w:val="26"/>
          <w:lang w:eastAsia="ru-RU"/>
        </w:rPr>
        <w:t>Ф.Ф.Татар</w:t>
      </w:r>
      <w:proofErr w:type="spellEnd"/>
      <w:r w:rsidRPr="003F398E">
        <w:rPr>
          <w:rFonts w:ascii="Times New Roman" w:hAnsi="Times New Roman" w:cs="Times New Roman"/>
          <w:color w:val="000000"/>
          <w:sz w:val="26"/>
          <w:szCs w:val="26"/>
          <w:lang w:eastAsia="ru-RU"/>
        </w:rPr>
        <w:t xml:space="preserve"> </w:t>
      </w:r>
      <w:proofErr w:type="spellStart"/>
      <w:r w:rsidRPr="003F398E">
        <w:rPr>
          <w:rFonts w:ascii="Times New Roman" w:hAnsi="Times New Roman" w:cs="Times New Roman"/>
          <w:color w:val="000000"/>
          <w:sz w:val="26"/>
          <w:szCs w:val="26"/>
          <w:lang w:eastAsia="ru-RU"/>
        </w:rPr>
        <w:t>әдәбияты</w:t>
      </w:r>
      <w:proofErr w:type="spellEnd"/>
      <w:r w:rsidRPr="003F398E">
        <w:rPr>
          <w:rFonts w:ascii="Times New Roman" w:hAnsi="Times New Roman" w:cs="Times New Roman"/>
          <w:color w:val="000000"/>
          <w:sz w:val="26"/>
          <w:szCs w:val="26"/>
          <w:lang w:eastAsia="ru-RU"/>
        </w:rPr>
        <w:t xml:space="preserve">. 10нчы </w:t>
      </w:r>
      <w:proofErr w:type="spellStart"/>
      <w:r w:rsidRPr="003F398E">
        <w:rPr>
          <w:rFonts w:ascii="Times New Roman" w:hAnsi="Times New Roman" w:cs="Times New Roman"/>
          <w:color w:val="000000"/>
          <w:sz w:val="26"/>
          <w:szCs w:val="26"/>
          <w:lang w:eastAsia="ru-RU"/>
        </w:rPr>
        <w:t>сыйныф</w:t>
      </w:r>
      <w:proofErr w:type="spellEnd"/>
      <w:r w:rsidRPr="003F398E">
        <w:rPr>
          <w:rFonts w:ascii="Times New Roman" w:hAnsi="Times New Roman" w:cs="Times New Roman"/>
          <w:color w:val="000000"/>
          <w:sz w:val="26"/>
          <w:szCs w:val="26"/>
          <w:lang w:eastAsia="ru-RU"/>
        </w:rPr>
        <w:t>. – Казан: «М</w:t>
      </w:r>
      <w:r w:rsidRPr="003F398E">
        <w:rPr>
          <w:rFonts w:ascii="Times New Roman" w:hAnsi="Times New Roman" w:cs="Times New Roman"/>
          <w:color w:val="000000"/>
          <w:sz w:val="26"/>
          <w:szCs w:val="26"/>
          <w:lang w:val="tt-RU" w:eastAsia="ru-RU"/>
        </w:rPr>
        <w:t>әгариф – Вакыт” нәшер.,2017(источник из интернета)</w:t>
      </w:r>
    </w:p>
    <w:p w:rsidR="003F398E" w:rsidRPr="003F398E" w:rsidRDefault="003F398E" w:rsidP="003F398E">
      <w:pPr>
        <w:pStyle w:val="af0"/>
        <w:numPr>
          <w:ilvl w:val="0"/>
          <w:numId w:val="36"/>
        </w:numPr>
        <w:spacing w:after="0" w:line="240" w:lineRule="auto"/>
        <w:ind w:left="0" w:firstLine="435"/>
        <w:rPr>
          <w:rFonts w:ascii="Times New Roman" w:hAnsi="Times New Roman" w:cs="Times New Roman"/>
          <w:b/>
          <w:bCs/>
          <w:kern w:val="32"/>
          <w:sz w:val="26"/>
          <w:szCs w:val="26"/>
        </w:rPr>
      </w:pPr>
      <w:r w:rsidRPr="003F398E">
        <w:rPr>
          <w:rFonts w:ascii="Times New Roman" w:hAnsi="Times New Roman" w:cs="Times New Roman"/>
          <w:color w:val="000000"/>
          <w:sz w:val="26"/>
          <w:szCs w:val="26"/>
          <w:lang w:eastAsia="ru-RU"/>
        </w:rPr>
        <w:t xml:space="preserve">Хасанова </w:t>
      </w:r>
      <w:proofErr w:type="spellStart"/>
      <w:r w:rsidRPr="003F398E">
        <w:rPr>
          <w:rFonts w:ascii="Times New Roman" w:hAnsi="Times New Roman" w:cs="Times New Roman"/>
          <w:color w:val="000000"/>
          <w:sz w:val="26"/>
          <w:szCs w:val="26"/>
          <w:lang w:eastAsia="ru-RU"/>
        </w:rPr>
        <w:t>Ф.Ф.Татар</w:t>
      </w:r>
      <w:proofErr w:type="spellEnd"/>
      <w:r w:rsidRPr="003F398E">
        <w:rPr>
          <w:rFonts w:ascii="Times New Roman" w:hAnsi="Times New Roman" w:cs="Times New Roman"/>
          <w:color w:val="000000"/>
          <w:sz w:val="26"/>
          <w:szCs w:val="26"/>
          <w:lang w:eastAsia="ru-RU"/>
        </w:rPr>
        <w:t xml:space="preserve"> </w:t>
      </w:r>
      <w:proofErr w:type="spellStart"/>
      <w:r w:rsidRPr="003F398E">
        <w:rPr>
          <w:rFonts w:ascii="Times New Roman" w:hAnsi="Times New Roman" w:cs="Times New Roman"/>
          <w:color w:val="000000"/>
          <w:sz w:val="26"/>
          <w:szCs w:val="26"/>
          <w:lang w:eastAsia="ru-RU"/>
        </w:rPr>
        <w:t>әдәбияты</w:t>
      </w:r>
      <w:proofErr w:type="spellEnd"/>
      <w:r w:rsidRPr="003F398E">
        <w:rPr>
          <w:rFonts w:ascii="Times New Roman" w:hAnsi="Times New Roman" w:cs="Times New Roman"/>
          <w:color w:val="000000"/>
          <w:sz w:val="26"/>
          <w:szCs w:val="26"/>
          <w:lang w:eastAsia="ru-RU"/>
        </w:rPr>
        <w:t xml:space="preserve">. 11нче </w:t>
      </w:r>
      <w:proofErr w:type="spellStart"/>
      <w:r w:rsidRPr="003F398E">
        <w:rPr>
          <w:rFonts w:ascii="Times New Roman" w:hAnsi="Times New Roman" w:cs="Times New Roman"/>
          <w:color w:val="000000"/>
          <w:sz w:val="26"/>
          <w:szCs w:val="26"/>
          <w:lang w:eastAsia="ru-RU"/>
        </w:rPr>
        <w:t>сыйныф</w:t>
      </w:r>
      <w:proofErr w:type="spellEnd"/>
      <w:r w:rsidRPr="003F398E">
        <w:rPr>
          <w:rFonts w:ascii="Times New Roman" w:hAnsi="Times New Roman" w:cs="Times New Roman"/>
          <w:color w:val="000000"/>
          <w:sz w:val="26"/>
          <w:szCs w:val="26"/>
          <w:lang w:eastAsia="ru-RU"/>
        </w:rPr>
        <w:t>. – Казан: «М</w:t>
      </w:r>
      <w:r w:rsidRPr="003F398E">
        <w:rPr>
          <w:rFonts w:ascii="Times New Roman" w:hAnsi="Times New Roman" w:cs="Times New Roman"/>
          <w:color w:val="000000"/>
          <w:sz w:val="26"/>
          <w:szCs w:val="26"/>
          <w:lang w:val="tt-RU" w:eastAsia="ru-RU"/>
        </w:rPr>
        <w:t xml:space="preserve">әгариф – Вакыт” </w:t>
      </w:r>
    </w:p>
    <w:p w:rsidR="003F398E" w:rsidRPr="003F398E" w:rsidRDefault="003F398E" w:rsidP="003F3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r w:rsidRPr="003F398E">
        <w:rPr>
          <w:rFonts w:ascii="Times New Roman" w:hAnsi="Times New Roman" w:cs="Times New Roman"/>
          <w:b/>
          <w:sz w:val="26"/>
          <w:szCs w:val="26"/>
        </w:rPr>
        <w:t>Интернет-ресурсы:</w:t>
      </w:r>
    </w:p>
    <w:p w:rsidR="003F398E" w:rsidRPr="003F398E" w:rsidRDefault="003F398E" w:rsidP="003F398E">
      <w:pPr>
        <w:rPr>
          <w:rFonts w:ascii="Times New Roman" w:hAnsi="Times New Roman" w:cs="Times New Roman"/>
          <w:sz w:val="26"/>
          <w:szCs w:val="26"/>
          <w:lang w:val="tt-RU"/>
        </w:rPr>
      </w:pPr>
      <w:r w:rsidRPr="003F398E">
        <w:rPr>
          <w:rFonts w:ascii="Times New Roman" w:hAnsi="Times New Roman" w:cs="Times New Roman"/>
          <w:b/>
          <w:sz w:val="26"/>
          <w:szCs w:val="26"/>
          <w:lang w:val="tt-RU"/>
        </w:rPr>
        <w:t xml:space="preserve">      </w:t>
      </w:r>
      <w:r w:rsidRPr="003F398E">
        <w:rPr>
          <w:rFonts w:ascii="Times New Roman" w:hAnsi="Times New Roman" w:cs="Times New Roman"/>
          <w:sz w:val="26"/>
          <w:szCs w:val="26"/>
          <w:lang w:val="tt-RU"/>
        </w:rPr>
        <w:t xml:space="preserve"> 1.belem.ru; tatarile.org.com); “АНА ТЕЛЕ” онлайн- мәктәбе (anatele.ef.com).</w:t>
      </w:r>
    </w:p>
    <w:p w:rsidR="003F398E" w:rsidRPr="003F398E" w:rsidRDefault="003F398E" w:rsidP="003F398E">
      <w:pPr>
        <w:ind w:left="426"/>
        <w:rPr>
          <w:rFonts w:ascii="Times New Roman" w:hAnsi="Times New Roman" w:cs="Times New Roman"/>
          <w:sz w:val="26"/>
          <w:szCs w:val="26"/>
          <w:lang w:val="tt-RU"/>
        </w:rPr>
      </w:pPr>
      <w:r w:rsidRPr="003F398E">
        <w:rPr>
          <w:rFonts w:ascii="Times New Roman" w:hAnsi="Times New Roman" w:cs="Times New Roman"/>
          <w:sz w:val="26"/>
          <w:szCs w:val="26"/>
          <w:lang w:val="tt-RU"/>
        </w:rPr>
        <w:t>2.  –htp://znanium.com/</w:t>
      </w:r>
    </w:p>
    <w:p w:rsidR="003F398E" w:rsidRPr="003F398E" w:rsidRDefault="003F398E" w:rsidP="003F398E">
      <w:pPr>
        <w:ind w:left="426"/>
        <w:rPr>
          <w:rFonts w:ascii="Times New Roman" w:hAnsi="Times New Roman" w:cs="Times New Roman"/>
          <w:sz w:val="26"/>
          <w:szCs w:val="26"/>
          <w:lang w:val="tt-RU"/>
        </w:rPr>
      </w:pPr>
      <w:r w:rsidRPr="003F398E">
        <w:rPr>
          <w:rFonts w:ascii="Times New Roman" w:hAnsi="Times New Roman" w:cs="Times New Roman"/>
          <w:sz w:val="26"/>
          <w:szCs w:val="26"/>
          <w:lang w:val="tt-RU"/>
        </w:rPr>
        <w:t xml:space="preserve">3. </w:t>
      </w:r>
      <w:hyperlink r:id="rId9" w:history="1">
        <w:r w:rsidRPr="003F398E">
          <w:rPr>
            <w:rStyle w:val="a3"/>
            <w:rFonts w:ascii="Times New Roman" w:hAnsi="Times New Roman" w:cs="Times New Roman"/>
            <w:sz w:val="26"/>
            <w:szCs w:val="26"/>
            <w:lang w:val="tt-RU"/>
          </w:rPr>
          <w:t>http://belem.ru</w:t>
        </w:r>
      </w:hyperlink>
    </w:p>
    <w:p w:rsidR="003F398E" w:rsidRPr="003F398E" w:rsidRDefault="003F398E" w:rsidP="003F398E">
      <w:pPr>
        <w:ind w:left="426"/>
        <w:rPr>
          <w:rFonts w:ascii="Times New Roman" w:hAnsi="Times New Roman" w:cs="Times New Roman"/>
          <w:sz w:val="26"/>
          <w:szCs w:val="26"/>
          <w:lang w:val="tt-RU"/>
        </w:rPr>
      </w:pPr>
      <w:r w:rsidRPr="003F398E">
        <w:rPr>
          <w:rFonts w:ascii="Times New Roman" w:hAnsi="Times New Roman" w:cs="Times New Roman"/>
          <w:sz w:val="26"/>
          <w:szCs w:val="26"/>
          <w:lang w:val="tt-RU"/>
        </w:rPr>
        <w:t xml:space="preserve">4. </w:t>
      </w:r>
      <w:hyperlink r:id="rId10" w:history="1">
        <w:r w:rsidRPr="003F398E">
          <w:rPr>
            <w:rStyle w:val="a3"/>
            <w:rFonts w:ascii="Times New Roman" w:hAnsi="Times New Roman" w:cs="Times New Roman"/>
            <w:sz w:val="26"/>
            <w:szCs w:val="26"/>
            <w:lang w:val="tt-RU"/>
          </w:rPr>
          <w:t>http://suzlek.ru</w:t>
        </w:r>
      </w:hyperlink>
    </w:p>
    <w:p w:rsidR="003F398E" w:rsidRPr="003F398E" w:rsidRDefault="003F398E" w:rsidP="003F398E">
      <w:pPr>
        <w:ind w:left="426"/>
        <w:rPr>
          <w:rFonts w:ascii="Times New Roman" w:hAnsi="Times New Roman" w:cs="Times New Roman"/>
          <w:sz w:val="26"/>
          <w:szCs w:val="26"/>
          <w:lang w:val="tt-RU"/>
        </w:rPr>
      </w:pPr>
      <w:r w:rsidRPr="003F398E">
        <w:rPr>
          <w:rFonts w:ascii="Times New Roman" w:hAnsi="Times New Roman" w:cs="Times New Roman"/>
          <w:sz w:val="26"/>
          <w:szCs w:val="26"/>
          <w:lang w:val="tt-RU"/>
        </w:rPr>
        <w:t xml:space="preserve">5. </w:t>
      </w:r>
      <w:hyperlink r:id="rId11" w:history="1">
        <w:r w:rsidRPr="003F398E">
          <w:rPr>
            <w:rStyle w:val="a3"/>
            <w:rFonts w:ascii="Times New Roman" w:hAnsi="Times New Roman" w:cs="Times New Roman"/>
            <w:sz w:val="26"/>
            <w:szCs w:val="26"/>
            <w:lang w:val="tt-RU"/>
          </w:rPr>
          <w:t>http://kitap.net.ru</w:t>
        </w:r>
      </w:hyperlink>
    </w:p>
    <w:p w:rsidR="003F398E" w:rsidRPr="003F398E" w:rsidRDefault="003F398E" w:rsidP="003F398E">
      <w:pPr>
        <w:ind w:left="426"/>
        <w:rPr>
          <w:rFonts w:ascii="Times New Roman" w:hAnsi="Times New Roman" w:cs="Times New Roman"/>
          <w:sz w:val="26"/>
          <w:szCs w:val="26"/>
          <w:lang w:val="tt-RU"/>
        </w:rPr>
      </w:pPr>
      <w:r w:rsidRPr="003F398E">
        <w:rPr>
          <w:rFonts w:ascii="Times New Roman" w:hAnsi="Times New Roman" w:cs="Times New Roman"/>
          <w:sz w:val="26"/>
          <w:szCs w:val="26"/>
          <w:lang w:val="tt-RU"/>
        </w:rPr>
        <w:t xml:space="preserve">6. </w:t>
      </w:r>
      <w:hyperlink r:id="rId12" w:history="1">
        <w:r w:rsidRPr="003F398E">
          <w:rPr>
            <w:rStyle w:val="a3"/>
            <w:rFonts w:ascii="Times New Roman" w:hAnsi="Times New Roman" w:cs="Times New Roman"/>
            <w:sz w:val="26"/>
            <w:szCs w:val="26"/>
            <w:lang w:val="tt-RU"/>
          </w:rPr>
          <w:t>http://gabdullatukay.ru/</w:t>
        </w:r>
      </w:hyperlink>
    </w:p>
    <w:p w:rsidR="003F398E" w:rsidRPr="003F398E" w:rsidRDefault="003F398E" w:rsidP="003F398E">
      <w:pPr>
        <w:ind w:left="426"/>
        <w:rPr>
          <w:rFonts w:ascii="Times New Roman" w:hAnsi="Times New Roman" w:cs="Times New Roman"/>
          <w:sz w:val="26"/>
          <w:szCs w:val="26"/>
          <w:lang w:val="tt-RU"/>
        </w:rPr>
      </w:pPr>
      <w:r w:rsidRPr="003F398E">
        <w:rPr>
          <w:rFonts w:ascii="Times New Roman" w:hAnsi="Times New Roman" w:cs="Times New Roman"/>
          <w:sz w:val="26"/>
          <w:szCs w:val="26"/>
          <w:lang w:val="tt-RU"/>
        </w:rPr>
        <w:t xml:space="preserve">7. </w:t>
      </w:r>
      <w:hyperlink r:id="rId13" w:history="1">
        <w:r w:rsidRPr="003F398E">
          <w:rPr>
            <w:rStyle w:val="a3"/>
            <w:rFonts w:ascii="Times New Roman" w:hAnsi="Times New Roman" w:cs="Times New Roman"/>
            <w:sz w:val="26"/>
            <w:szCs w:val="26"/>
            <w:lang w:val="tt-RU"/>
          </w:rPr>
          <w:t>http://www.tugan-tel.com/</w:t>
        </w:r>
      </w:hyperlink>
    </w:p>
    <w:p w:rsidR="003F398E" w:rsidRPr="003F398E" w:rsidRDefault="003F398E" w:rsidP="003F398E">
      <w:pPr>
        <w:ind w:left="426"/>
        <w:rPr>
          <w:rFonts w:ascii="Times New Roman" w:hAnsi="Times New Roman" w:cs="Times New Roman"/>
          <w:sz w:val="26"/>
          <w:szCs w:val="26"/>
          <w:lang w:val="tt-RU"/>
        </w:rPr>
      </w:pPr>
      <w:r w:rsidRPr="003F398E">
        <w:rPr>
          <w:rFonts w:ascii="Times New Roman" w:hAnsi="Times New Roman" w:cs="Times New Roman"/>
          <w:sz w:val="26"/>
          <w:szCs w:val="26"/>
          <w:lang w:val="tt-RU"/>
        </w:rPr>
        <w:t>8. http://www.tatknigafund.ru/</w:t>
      </w:r>
    </w:p>
    <w:p w:rsidR="003F398E" w:rsidRPr="003F398E" w:rsidRDefault="003F398E" w:rsidP="003F398E">
      <w:pPr>
        <w:ind w:left="426"/>
        <w:rPr>
          <w:rFonts w:ascii="Times New Roman" w:hAnsi="Times New Roman" w:cs="Times New Roman"/>
          <w:sz w:val="26"/>
          <w:szCs w:val="26"/>
          <w:lang w:val="tt-RU"/>
        </w:rPr>
      </w:pPr>
      <w:r w:rsidRPr="003F398E">
        <w:rPr>
          <w:rFonts w:ascii="Times New Roman" w:hAnsi="Times New Roman" w:cs="Times New Roman"/>
          <w:sz w:val="26"/>
          <w:szCs w:val="26"/>
          <w:lang w:val="tt-RU"/>
        </w:rPr>
        <w:t>9. Татар теле һәм әдәбияты – Википидия ru.wikipedia.org/ Татар теле</w:t>
      </w:r>
    </w:p>
    <w:p w:rsidR="003F398E" w:rsidRPr="003F398E" w:rsidRDefault="003F398E" w:rsidP="003F398E">
      <w:pPr>
        <w:ind w:left="426"/>
        <w:rPr>
          <w:rFonts w:ascii="Times New Roman" w:hAnsi="Times New Roman" w:cs="Times New Roman"/>
          <w:sz w:val="26"/>
          <w:szCs w:val="26"/>
          <w:lang w:val="tt-RU"/>
        </w:rPr>
      </w:pPr>
      <w:r w:rsidRPr="003F398E">
        <w:rPr>
          <w:rFonts w:ascii="Times New Roman" w:hAnsi="Times New Roman" w:cs="Times New Roman"/>
          <w:sz w:val="26"/>
          <w:szCs w:val="26"/>
        </w:rPr>
        <w:t>10</w:t>
      </w:r>
      <w:r w:rsidRPr="003F398E">
        <w:rPr>
          <w:rFonts w:ascii="Times New Roman" w:hAnsi="Times New Roman" w:cs="Times New Roman"/>
          <w:sz w:val="26"/>
          <w:szCs w:val="26"/>
          <w:lang w:val="tt-RU"/>
        </w:rPr>
        <w:t>.Казан шәһәре администрациясенең рәсми сайты Week-end в Казани. Tatarlar.ru&gt;rubriki/tatresources.html</w:t>
      </w:r>
    </w:p>
    <w:p w:rsidR="003F398E" w:rsidRPr="003F398E" w:rsidRDefault="003F398E" w:rsidP="003F398E">
      <w:pPr>
        <w:ind w:left="426"/>
        <w:rPr>
          <w:rStyle w:val="a3"/>
          <w:rFonts w:ascii="Times New Roman" w:hAnsi="Times New Roman" w:cs="Times New Roman"/>
          <w:sz w:val="26"/>
          <w:szCs w:val="26"/>
          <w:lang w:val="tt-RU"/>
        </w:rPr>
      </w:pPr>
      <w:r w:rsidRPr="003F398E">
        <w:rPr>
          <w:rFonts w:ascii="Times New Roman" w:hAnsi="Times New Roman" w:cs="Times New Roman"/>
          <w:sz w:val="26"/>
          <w:szCs w:val="26"/>
          <w:lang w:val="tt-RU"/>
        </w:rPr>
        <w:t xml:space="preserve">11.Мин татарча сөйләшәм </w:t>
      </w:r>
      <w:r w:rsidRPr="003F398E">
        <w:rPr>
          <w:rStyle w:val="a3"/>
          <w:rFonts w:ascii="Times New Roman" w:hAnsi="Times New Roman" w:cs="Times New Roman"/>
          <w:sz w:val="26"/>
          <w:szCs w:val="26"/>
          <w:lang w:val="tt-RU"/>
        </w:rPr>
        <w:fldChar w:fldCharType="begin"/>
      </w:r>
      <w:r w:rsidRPr="003F398E">
        <w:rPr>
          <w:rStyle w:val="a3"/>
          <w:rFonts w:ascii="Times New Roman" w:hAnsi="Times New Roman" w:cs="Times New Roman"/>
          <w:sz w:val="26"/>
          <w:szCs w:val="26"/>
          <w:lang w:val="tt-RU"/>
        </w:rPr>
        <w:instrText xml:space="preserve"> HYPERLINK "http://www.proskolu/ru" </w:instrText>
      </w:r>
      <w:r w:rsidRPr="003F398E">
        <w:rPr>
          <w:rStyle w:val="a3"/>
          <w:rFonts w:ascii="Times New Roman" w:hAnsi="Times New Roman" w:cs="Times New Roman"/>
          <w:sz w:val="26"/>
          <w:szCs w:val="26"/>
          <w:lang w:val="tt-RU"/>
        </w:rPr>
        <w:fldChar w:fldCharType="separate"/>
      </w:r>
      <w:r w:rsidRPr="003F398E">
        <w:rPr>
          <w:rStyle w:val="a3"/>
          <w:rFonts w:ascii="Times New Roman" w:hAnsi="Times New Roman" w:cs="Times New Roman"/>
          <w:sz w:val="26"/>
          <w:szCs w:val="26"/>
          <w:lang w:val="tt-RU"/>
        </w:rPr>
        <w:t>www.proskolu/ru</w:t>
      </w:r>
      <w:r w:rsidRPr="003F398E">
        <w:rPr>
          <w:rStyle w:val="a3"/>
          <w:rFonts w:ascii="Times New Roman" w:hAnsi="Times New Roman" w:cs="Times New Roman"/>
          <w:sz w:val="26"/>
          <w:szCs w:val="26"/>
          <w:lang w:val="tt-RU"/>
        </w:rPr>
        <w:fldChar w:fldCharType="end"/>
      </w:r>
    </w:p>
    <w:p w:rsidR="003F398E" w:rsidRPr="003F398E" w:rsidRDefault="003F398E" w:rsidP="003F398E">
      <w:pPr>
        <w:pStyle w:val="af0"/>
        <w:numPr>
          <w:ilvl w:val="0"/>
          <w:numId w:val="37"/>
        </w:numPr>
        <w:spacing w:after="0" w:line="240" w:lineRule="auto"/>
        <w:rPr>
          <w:rFonts w:ascii="Times New Roman" w:hAnsi="Times New Roman" w:cs="Times New Roman"/>
          <w:color w:val="000000"/>
          <w:sz w:val="26"/>
          <w:szCs w:val="26"/>
          <w:lang w:val="en-US"/>
        </w:rPr>
      </w:pPr>
      <w:r w:rsidRPr="003F398E">
        <w:rPr>
          <w:rFonts w:ascii="Times New Roman" w:hAnsi="Times New Roman" w:cs="Times New Roman"/>
          <w:color w:val="000000"/>
          <w:sz w:val="26"/>
          <w:szCs w:val="26"/>
          <w:lang w:val="en-US"/>
        </w:rPr>
        <w:t>/</w:t>
      </w:r>
      <w:proofErr w:type="spellStart"/>
      <w:r w:rsidRPr="003F398E">
        <w:rPr>
          <w:rFonts w:ascii="Times New Roman" w:hAnsi="Times New Roman" w:cs="Times New Roman"/>
          <w:color w:val="000000"/>
          <w:sz w:val="26"/>
          <w:szCs w:val="26"/>
          <w:lang w:val="en-US"/>
        </w:rPr>
        <w:t>tatar</w:t>
      </w:r>
      <w:proofErr w:type="spellEnd"/>
      <w:r w:rsidRPr="003F398E">
        <w:rPr>
          <w:rFonts w:ascii="Times New Roman" w:hAnsi="Times New Roman" w:cs="Times New Roman"/>
          <w:color w:val="000000"/>
          <w:sz w:val="26"/>
          <w:szCs w:val="26"/>
          <w:lang w:val="en-US"/>
        </w:rPr>
        <w:t>-tele/</w:t>
      </w:r>
      <w:proofErr w:type="spellStart"/>
      <w:r w:rsidRPr="003F398E">
        <w:rPr>
          <w:rFonts w:ascii="Times New Roman" w:hAnsi="Times New Roman" w:cs="Times New Roman"/>
          <w:color w:val="000000"/>
          <w:sz w:val="26"/>
          <w:szCs w:val="26"/>
          <w:lang w:val="en-US"/>
        </w:rPr>
        <w:t>vuz</w:t>
      </w:r>
      <w:proofErr w:type="spellEnd"/>
      <w:r w:rsidRPr="003F398E">
        <w:rPr>
          <w:rFonts w:ascii="Times New Roman" w:hAnsi="Times New Roman" w:cs="Times New Roman"/>
          <w:color w:val="000000"/>
          <w:sz w:val="26"/>
          <w:szCs w:val="26"/>
          <w:lang w:val="en-US"/>
        </w:rPr>
        <w:t>-tat/4___.html</w:t>
      </w:r>
    </w:p>
    <w:p w:rsidR="003F398E" w:rsidRPr="003F398E" w:rsidRDefault="003F398E" w:rsidP="003F3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p w:rsidR="003F398E" w:rsidRPr="003F398E" w:rsidRDefault="003F398E" w:rsidP="003F398E">
      <w:pPr>
        <w:ind w:firstLine="567"/>
        <w:jc w:val="center"/>
        <w:rPr>
          <w:rFonts w:ascii="Times New Roman" w:hAnsi="Times New Roman" w:cs="Times New Roman"/>
          <w:b/>
          <w:sz w:val="26"/>
          <w:szCs w:val="26"/>
        </w:rPr>
      </w:pPr>
      <w:r w:rsidRPr="003F398E">
        <w:rPr>
          <w:rFonts w:ascii="Times New Roman" w:hAnsi="Times New Roman" w:cs="Times New Roman"/>
          <w:b/>
          <w:sz w:val="26"/>
          <w:szCs w:val="26"/>
        </w:rPr>
        <w:t>Сервисы и инструменты:</w:t>
      </w:r>
    </w:p>
    <w:p w:rsidR="003F398E" w:rsidRPr="003F398E" w:rsidRDefault="003F398E" w:rsidP="003F398E">
      <w:pPr>
        <w:ind w:firstLine="567"/>
        <w:rPr>
          <w:rFonts w:ascii="Times New Roman" w:hAnsi="Times New Roman" w:cs="Times New Roman"/>
          <w:sz w:val="26"/>
          <w:szCs w:val="26"/>
        </w:rPr>
      </w:pPr>
      <w:r w:rsidRPr="003F398E">
        <w:rPr>
          <w:rFonts w:ascii="Times New Roman" w:hAnsi="Times New Roman" w:cs="Times New Roman"/>
          <w:sz w:val="26"/>
          <w:szCs w:val="26"/>
        </w:rPr>
        <w:t>1.</w:t>
      </w:r>
      <w:r w:rsidRPr="003F398E">
        <w:rPr>
          <w:rFonts w:ascii="Times New Roman" w:hAnsi="Times New Roman" w:cs="Times New Roman"/>
          <w:sz w:val="26"/>
          <w:szCs w:val="26"/>
          <w:lang w:val="en-US"/>
        </w:rPr>
        <w:t>Skype</w:t>
      </w:r>
      <w:r w:rsidRPr="003F398E">
        <w:rPr>
          <w:rFonts w:ascii="Times New Roman" w:hAnsi="Times New Roman" w:cs="Times New Roman"/>
          <w:sz w:val="26"/>
          <w:szCs w:val="26"/>
        </w:rPr>
        <w:t xml:space="preserve"> (режим доступа: </w:t>
      </w:r>
      <w:r w:rsidR="007424B6">
        <w:rPr>
          <w:rFonts w:ascii="Times New Roman" w:hAnsi="Times New Roman" w:cs="Times New Roman"/>
          <w:color w:val="0000FF"/>
          <w:sz w:val="26"/>
          <w:szCs w:val="26"/>
          <w:u w:val="single"/>
          <w:lang w:val="en-US"/>
        </w:rPr>
        <w:fldChar w:fldCharType="begin"/>
      </w:r>
      <w:r w:rsidR="007424B6" w:rsidRPr="007424B6">
        <w:rPr>
          <w:rFonts w:ascii="Times New Roman" w:hAnsi="Times New Roman" w:cs="Times New Roman"/>
          <w:color w:val="0000FF"/>
          <w:sz w:val="26"/>
          <w:szCs w:val="26"/>
          <w:u w:val="single"/>
        </w:rPr>
        <w:instrText xml:space="preserve"> </w:instrText>
      </w:r>
      <w:r w:rsidR="007424B6">
        <w:rPr>
          <w:rFonts w:ascii="Times New Roman" w:hAnsi="Times New Roman" w:cs="Times New Roman"/>
          <w:color w:val="0000FF"/>
          <w:sz w:val="26"/>
          <w:szCs w:val="26"/>
          <w:u w:val="single"/>
          <w:lang w:val="en-US"/>
        </w:rPr>
        <w:instrText>HYPERLINK</w:instrText>
      </w:r>
      <w:r w:rsidR="007424B6" w:rsidRPr="007424B6">
        <w:rPr>
          <w:rFonts w:ascii="Times New Roman" w:hAnsi="Times New Roman" w:cs="Times New Roman"/>
          <w:color w:val="0000FF"/>
          <w:sz w:val="26"/>
          <w:szCs w:val="26"/>
          <w:u w:val="single"/>
        </w:rPr>
        <w:instrText xml:space="preserve"> "</w:instrText>
      </w:r>
      <w:r w:rsidR="007424B6">
        <w:rPr>
          <w:rFonts w:ascii="Times New Roman" w:hAnsi="Times New Roman" w:cs="Times New Roman"/>
          <w:color w:val="0000FF"/>
          <w:sz w:val="26"/>
          <w:szCs w:val="26"/>
          <w:u w:val="single"/>
          <w:lang w:val="en-US"/>
        </w:rPr>
        <w:instrText>https</w:instrText>
      </w:r>
      <w:r w:rsidR="007424B6" w:rsidRPr="007424B6">
        <w:rPr>
          <w:rFonts w:ascii="Times New Roman" w:hAnsi="Times New Roman" w:cs="Times New Roman"/>
          <w:color w:val="0000FF"/>
          <w:sz w:val="26"/>
          <w:szCs w:val="26"/>
          <w:u w:val="single"/>
        </w:rPr>
        <w:instrText>://</w:instrText>
      </w:r>
      <w:r w:rsidR="007424B6">
        <w:rPr>
          <w:rFonts w:ascii="Times New Roman" w:hAnsi="Times New Roman" w:cs="Times New Roman"/>
          <w:color w:val="0000FF"/>
          <w:sz w:val="26"/>
          <w:szCs w:val="26"/>
          <w:u w:val="single"/>
          <w:lang w:val="en-US"/>
        </w:rPr>
        <w:instrText>www</w:instrText>
      </w:r>
      <w:r w:rsidR="007424B6" w:rsidRPr="007424B6">
        <w:rPr>
          <w:rFonts w:ascii="Times New Roman" w:hAnsi="Times New Roman" w:cs="Times New Roman"/>
          <w:color w:val="0000FF"/>
          <w:sz w:val="26"/>
          <w:szCs w:val="26"/>
          <w:u w:val="single"/>
        </w:rPr>
        <w:instrText>.</w:instrText>
      </w:r>
      <w:r w:rsidR="007424B6">
        <w:rPr>
          <w:rFonts w:ascii="Times New Roman" w:hAnsi="Times New Roman" w:cs="Times New Roman"/>
          <w:color w:val="0000FF"/>
          <w:sz w:val="26"/>
          <w:szCs w:val="26"/>
          <w:u w:val="single"/>
          <w:lang w:val="en-US"/>
        </w:rPr>
        <w:instrText>skype</w:instrText>
      </w:r>
      <w:r w:rsidR="007424B6" w:rsidRPr="007424B6">
        <w:rPr>
          <w:rFonts w:ascii="Times New Roman" w:hAnsi="Times New Roman" w:cs="Times New Roman"/>
          <w:color w:val="0000FF"/>
          <w:sz w:val="26"/>
          <w:szCs w:val="26"/>
          <w:u w:val="single"/>
        </w:rPr>
        <w:instrText>.</w:instrText>
      </w:r>
      <w:r w:rsidR="007424B6">
        <w:rPr>
          <w:rFonts w:ascii="Times New Roman" w:hAnsi="Times New Roman" w:cs="Times New Roman"/>
          <w:color w:val="0000FF"/>
          <w:sz w:val="26"/>
          <w:szCs w:val="26"/>
          <w:u w:val="single"/>
          <w:lang w:val="en-US"/>
        </w:rPr>
        <w:instrText>com</w:instrText>
      </w:r>
      <w:r w:rsidR="007424B6" w:rsidRPr="007424B6">
        <w:rPr>
          <w:rFonts w:ascii="Times New Roman" w:hAnsi="Times New Roman" w:cs="Times New Roman"/>
          <w:color w:val="0000FF"/>
          <w:sz w:val="26"/>
          <w:szCs w:val="26"/>
          <w:u w:val="single"/>
        </w:rPr>
        <w:instrText>/" \</w:instrText>
      </w:r>
      <w:r w:rsidR="007424B6">
        <w:rPr>
          <w:rFonts w:ascii="Times New Roman" w:hAnsi="Times New Roman" w:cs="Times New Roman"/>
          <w:color w:val="0000FF"/>
          <w:sz w:val="26"/>
          <w:szCs w:val="26"/>
          <w:u w:val="single"/>
          <w:lang w:val="en-US"/>
        </w:rPr>
        <w:instrText>h</w:instrText>
      </w:r>
      <w:r w:rsidR="007424B6" w:rsidRPr="007424B6">
        <w:rPr>
          <w:rFonts w:ascii="Times New Roman" w:hAnsi="Times New Roman" w:cs="Times New Roman"/>
          <w:color w:val="0000FF"/>
          <w:sz w:val="26"/>
          <w:szCs w:val="26"/>
          <w:u w:val="single"/>
        </w:rPr>
        <w:instrText xml:space="preserve"> </w:instrText>
      </w:r>
      <w:r w:rsidR="007424B6">
        <w:rPr>
          <w:rFonts w:ascii="Times New Roman" w:hAnsi="Times New Roman" w:cs="Times New Roman"/>
          <w:color w:val="0000FF"/>
          <w:sz w:val="26"/>
          <w:szCs w:val="26"/>
          <w:u w:val="single"/>
          <w:lang w:val="en-US"/>
        </w:rPr>
        <w:fldChar w:fldCharType="separate"/>
      </w:r>
      <w:r w:rsidRPr="003F398E">
        <w:rPr>
          <w:rFonts w:ascii="Times New Roman" w:hAnsi="Times New Roman" w:cs="Times New Roman"/>
          <w:color w:val="0000FF"/>
          <w:sz w:val="26"/>
          <w:szCs w:val="26"/>
          <w:u w:val="single"/>
          <w:lang w:val="en-US"/>
        </w:rPr>
        <w:t>https</w:t>
      </w:r>
      <w:r w:rsidRPr="003F398E">
        <w:rPr>
          <w:rFonts w:ascii="Times New Roman" w:hAnsi="Times New Roman" w:cs="Times New Roman"/>
          <w:color w:val="0000FF"/>
          <w:sz w:val="26"/>
          <w:szCs w:val="26"/>
          <w:u w:val="single"/>
        </w:rPr>
        <w:t>://</w:t>
      </w:r>
      <w:r w:rsidRPr="003F398E">
        <w:rPr>
          <w:rFonts w:ascii="Times New Roman" w:hAnsi="Times New Roman" w:cs="Times New Roman"/>
          <w:color w:val="0000FF"/>
          <w:sz w:val="26"/>
          <w:szCs w:val="26"/>
          <w:u w:val="single"/>
          <w:lang w:val="en-US"/>
        </w:rPr>
        <w:t>www</w:t>
      </w:r>
      <w:r w:rsidRPr="003F398E">
        <w:rPr>
          <w:rFonts w:ascii="Times New Roman" w:hAnsi="Times New Roman" w:cs="Times New Roman"/>
          <w:color w:val="0000FF"/>
          <w:sz w:val="26"/>
          <w:szCs w:val="26"/>
          <w:u w:val="single"/>
        </w:rPr>
        <w:t>.</w:t>
      </w:r>
      <w:r w:rsidRPr="003F398E">
        <w:rPr>
          <w:rFonts w:ascii="Times New Roman" w:hAnsi="Times New Roman" w:cs="Times New Roman"/>
          <w:color w:val="0000FF"/>
          <w:sz w:val="26"/>
          <w:szCs w:val="26"/>
          <w:u w:val="single"/>
          <w:lang w:val="en-US"/>
        </w:rPr>
        <w:t>skype</w:t>
      </w:r>
      <w:r w:rsidRPr="003F398E">
        <w:rPr>
          <w:rFonts w:ascii="Times New Roman" w:hAnsi="Times New Roman" w:cs="Times New Roman"/>
          <w:color w:val="0000FF"/>
          <w:sz w:val="26"/>
          <w:szCs w:val="26"/>
          <w:u w:val="single"/>
        </w:rPr>
        <w:t>.</w:t>
      </w:r>
      <w:r w:rsidRPr="003F398E">
        <w:rPr>
          <w:rFonts w:ascii="Times New Roman" w:hAnsi="Times New Roman" w:cs="Times New Roman"/>
          <w:color w:val="0000FF"/>
          <w:sz w:val="26"/>
          <w:szCs w:val="26"/>
          <w:u w:val="single"/>
          <w:lang w:val="en-US"/>
        </w:rPr>
        <w:t>com</w:t>
      </w:r>
      <w:r w:rsidRPr="003F398E">
        <w:rPr>
          <w:rFonts w:ascii="Times New Roman" w:hAnsi="Times New Roman" w:cs="Times New Roman"/>
          <w:color w:val="0000FF"/>
          <w:sz w:val="26"/>
          <w:szCs w:val="26"/>
          <w:u w:val="single"/>
        </w:rPr>
        <w:t>/</w:t>
      </w:r>
      <w:r w:rsidR="007424B6">
        <w:rPr>
          <w:rFonts w:ascii="Times New Roman" w:hAnsi="Times New Roman" w:cs="Times New Roman"/>
          <w:color w:val="0000FF"/>
          <w:sz w:val="26"/>
          <w:szCs w:val="26"/>
          <w:u w:val="single"/>
        </w:rPr>
        <w:fldChar w:fldCharType="end"/>
      </w:r>
      <w:r w:rsidRPr="003F398E">
        <w:rPr>
          <w:rFonts w:ascii="Times New Roman" w:hAnsi="Times New Roman" w:cs="Times New Roman"/>
          <w:sz w:val="26"/>
          <w:szCs w:val="26"/>
        </w:rPr>
        <w:t>)</w:t>
      </w:r>
    </w:p>
    <w:p w:rsidR="003F398E" w:rsidRPr="003F398E" w:rsidRDefault="003F398E" w:rsidP="003F398E">
      <w:pPr>
        <w:ind w:firstLine="567"/>
        <w:rPr>
          <w:rFonts w:ascii="Times New Roman" w:hAnsi="Times New Roman" w:cs="Times New Roman"/>
          <w:sz w:val="26"/>
          <w:szCs w:val="26"/>
        </w:rPr>
      </w:pPr>
      <w:r w:rsidRPr="003F398E">
        <w:rPr>
          <w:rFonts w:ascii="Times New Roman" w:hAnsi="Times New Roman" w:cs="Times New Roman"/>
          <w:sz w:val="26"/>
          <w:szCs w:val="26"/>
        </w:rPr>
        <w:t>2.</w:t>
      </w:r>
      <w:r w:rsidRPr="003F398E">
        <w:rPr>
          <w:rFonts w:ascii="Times New Roman" w:hAnsi="Times New Roman" w:cs="Times New Roman"/>
          <w:sz w:val="26"/>
          <w:szCs w:val="26"/>
          <w:lang w:val="en-US"/>
        </w:rPr>
        <w:t>Zoom</w:t>
      </w:r>
      <w:r w:rsidRPr="003F398E">
        <w:rPr>
          <w:rFonts w:ascii="Times New Roman" w:hAnsi="Times New Roman" w:cs="Times New Roman"/>
          <w:sz w:val="26"/>
          <w:szCs w:val="26"/>
        </w:rPr>
        <w:t xml:space="preserve"> (режим доступа: </w:t>
      </w:r>
      <w:r w:rsidRPr="003F398E">
        <w:rPr>
          <w:rFonts w:ascii="Times New Roman" w:hAnsi="Times New Roman" w:cs="Times New Roman"/>
          <w:color w:val="0000FF"/>
          <w:sz w:val="26"/>
          <w:szCs w:val="26"/>
          <w:u w:val="single"/>
          <w:lang w:val="en-US"/>
        </w:rPr>
        <w:t>https</w:t>
      </w:r>
      <w:r w:rsidRPr="003F398E">
        <w:rPr>
          <w:rFonts w:ascii="Times New Roman" w:hAnsi="Times New Roman" w:cs="Times New Roman"/>
          <w:color w:val="0000FF"/>
          <w:sz w:val="26"/>
          <w:szCs w:val="26"/>
          <w:u w:val="single"/>
        </w:rPr>
        <w:t xml:space="preserve">:// </w:t>
      </w:r>
      <w:r w:rsidRPr="003F398E">
        <w:rPr>
          <w:rFonts w:ascii="Times New Roman" w:hAnsi="Times New Roman" w:cs="Times New Roman"/>
          <w:color w:val="0000FF"/>
          <w:sz w:val="26"/>
          <w:szCs w:val="26"/>
          <w:u w:val="single"/>
          <w:lang w:val="en-US"/>
        </w:rPr>
        <w:t>zoom</w:t>
      </w:r>
      <w:r w:rsidRPr="003F398E">
        <w:rPr>
          <w:rFonts w:ascii="Times New Roman" w:hAnsi="Times New Roman" w:cs="Times New Roman"/>
          <w:color w:val="0000FF"/>
          <w:sz w:val="26"/>
          <w:szCs w:val="26"/>
          <w:u w:val="single"/>
        </w:rPr>
        <w:t>.</w:t>
      </w:r>
      <w:r w:rsidRPr="003F398E">
        <w:rPr>
          <w:rFonts w:ascii="Times New Roman" w:hAnsi="Times New Roman" w:cs="Times New Roman"/>
          <w:color w:val="0000FF"/>
          <w:sz w:val="26"/>
          <w:szCs w:val="26"/>
          <w:u w:val="single"/>
          <w:lang w:val="en-US"/>
        </w:rPr>
        <w:t>us</w:t>
      </w:r>
      <w:r w:rsidRPr="003F398E">
        <w:rPr>
          <w:rFonts w:ascii="Times New Roman" w:hAnsi="Times New Roman" w:cs="Times New Roman"/>
          <w:color w:val="0000FF"/>
          <w:sz w:val="26"/>
          <w:szCs w:val="26"/>
          <w:u w:val="single"/>
        </w:rPr>
        <w:t>/</w:t>
      </w:r>
      <w:r w:rsidRPr="003F398E">
        <w:rPr>
          <w:rFonts w:ascii="Times New Roman" w:hAnsi="Times New Roman" w:cs="Times New Roman"/>
          <w:sz w:val="26"/>
          <w:szCs w:val="26"/>
        </w:rPr>
        <w:t>)</w:t>
      </w:r>
    </w:p>
    <w:p w:rsidR="007B44BC" w:rsidRPr="003F398E" w:rsidRDefault="003F398E" w:rsidP="003F398E">
      <w:pPr>
        <w:ind w:left="567" w:right="566" w:firstLine="567"/>
        <w:jc w:val="both"/>
        <w:rPr>
          <w:rFonts w:ascii="Times New Roman" w:hAnsi="Times New Roman" w:cs="Times New Roman"/>
          <w:sz w:val="26"/>
          <w:szCs w:val="26"/>
        </w:rPr>
      </w:pPr>
      <w:r w:rsidRPr="003F398E">
        <w:rPr>
          <w:rFonts w:ascii="Times New Roman" w:hAnsi="Times New Roman" w:cs="Times New Roman"/>
          <w:sz w:val="26"/>
          <w:szCs w:val="26"/>
        </w:rPr>
        <w:t>3.https://</w:t>
      </w:r>
      <w:r w:rsidRPr="003F398E">
        <w:rPr>
          <w:rFonts w:ascii="Times New Roman" w:hAnsi="Times New Roman" w:cs="Times New Roman"/>
          <w:sz w:val="26"/>
          <w:szCs w:val="26"/>
          <w:lang w:val="en-US"/>
        </w:rPr>
        <w:t>disk</w:t>
      </w:r>
      <w:r w:rsidRPr="003F398E">
        <w:rPr>
          <w:rFonts w:ascii="Times New Roman" w:hAnsi="Times New Roman" w:cs="Times New Roman"/>
          <w:sz w:val="26"/>
          <w:szCs w:val="26"/>
        </w:rPr>
        <w:t>.</w:t>
      </w:r>
      <w:proofErr w:type="spellStart"/>
      <w:r w:rsidRPr="003F398E">
        <w:rPr>
          <w:rFonts w:ascii="Times New Roman" w:hAnsi="Times New Roman" w:cs="Times New Roman"/>
          <w:sz w:val="26"/>
          <w:szCs w:val="26"/>
          <w:lang w:val="en-US"/>
        </w:rPr>
        <w:t>yandex</w:t>
      </w:r>
      <w:proofErr w:type="spellEnd"/>
      <w:r w:rsidRPr="003F398E">
        <w:rPr>
          <w:rFonts w:ascii="Times New Roman" w:hAnsi="Times New Roman" w:cs="Times New Roman"/>
          <w:sz w:val="26"/>
          <w:szCs w:val="26"/>
        </w:rPr>
        <w:t>.</w:t>
      </w:r>
      <w:proofErr w:type="spellStart"/>
      <w:r w:rsidRPr="003F398E">
        <w:rPr>
          <w:rFonts w:ascii="Times New Roman" w:hAnsi="Times New Roman" w:cs="Times New Roman"/>
          <w:sz w:val="26"/>
          <w:szCs w:val="26"/>
          <w:lang w:val="en-US"/>
        </w:rPr>
        <w:t>ru</w:t>
      </w:r>
      <w:proofErr w:type="spellEnd"/>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4"/>
          <w:footerReference w:type="default" r:id="rId15"/>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6"/>
      <w:footerReference w:type="default" r:id="rId17"/>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4538" w:rsidRDefault="00544538">
      <w:r>
        <w:separator/>
      </w:r>
    </w:p>
  </w:endnote>
  <w:endnote w:type="continuationSeparator" w:id="0">
    <w:p w:rsidR="00544538" w:rsidRDefault="00544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538" w:rsidRDefault="00544538"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544538" w:rsidRDefault="00544538"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538" w:rsidRDefault="00544538" w:rsidP="00813FCF">
    <w:pPr>
      <w:pStyle w:val="af4"/>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538" w:rsidRDefault="00544538"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544538" w:rsidRDefault="00544538" w:rsidP="00813FCF">
    <w:pPr>
      <w:pStyle w:val="af4"/>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538" w:rsidRDefault="00544538"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4538" w:rsidRDefault="00544538">
      <w:r>
        <w:separator/>
      </w:r>
    </w:p>
  </w:footnote>
  <w:footnote w:type="continuationSeparator" w:id="0">
    <w:p w:rsidR="00544538" w:rsidRDefault="005445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singleLevel"/>
    <w:tmpl w:val="00000002"/>
    <w:name w:val="WW8Num2"/>
    <w:lvl w:ilvl="0">
      <w:start w:val="1"/>
      <w:numFmt w:val="bullet"/>
      <w:lvlText w:val=""/>
      <w:lvlJc w:val="left"/>
      <w:pPr>
        <w:tabs>
          <w:tab w:val="num" w:pos="993"/>
        </w:tabs>
        <w:ind w:left="993" w:hanging="567"/>
      </w:pPr>
      <w:rPr>
        <w:rFonts w:ascii="Symbol" w:hAnsi="Symbol"/>
      </w:rPr>
    </w:lvl>
  </w:abstractNum>
  <w:abstractNum w:abstractNumId="2"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A"/>
    <w:multiLevelType w:val="hybridMultilevel"/>
    <w:tmpl w:val="189A76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6"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E2A26B1"/>
    <w:multiLevelType w:val="hybridMultilevel"/>
    <w:tmpl w:val="024A418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2D52B8C"/>
    <w:multiLevelType w:val="hybridMultilevel"/>
    <w:tmpl w:val="DC52F19C"/>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4" w15:restartNumberingAfterBreak="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5" w15:restartNumberingAfterBreak="0">
    <w:nsid w:val="15E0733F"/>
    <w:multiLevelType w:val="hybridMultilevel"/>
    <w:tmpl w:val="F3D25B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82E622B"/>
    <w:multiLevelType w:val="hybridMultilevel"/>
    <w:tmpl w:val="275EA85A"/>
    <w:lvl w:ilvl="0" w:tplc="04190005">
      <w:start w:val="1"/>
      <w:numFmt w:val="bullet"/>
      <w:lvlText w:val=""/>
      <w:lvlJc w:val="left"/>
      <w:pPr>
        <w:tabs>
          <w:tab w:val="num" w:pos="435"/>
        </w:tabs>
        <w:ind w:left="435"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831B4B"/>
    <w:multiLevelType w:val="hybridMultilevel"/>
    <w:tmpl w:val="9648E5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15:restartNumberingAfterBreak="0">
    <w:nsid w:val="3F06128F"/>
    <w:multiLevelType w:val="multilevel"/>
    <w:tmpl w:val="66321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41D11F2B"/>
    <w:multiLevelType w:val="hybridMultilevel"/>
    <w:tmpl w:val="64E6469C"/>
    <w:lvl w:ilvl="0" w:tplc="C50E48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4" w15:restartNumberingAfterBreak="0">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5"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8" w15:restartNumberingAfterBreak="0">
    <w:nsid w:val="4E654714"/>
    <w:multiLevelType w:val="hybridMultilevel"/>
    <w:tmpl w:val="035AFE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51086392"/>
    <w:multiLevelType w:val="multilevel"/>
    <w:tmpl w:val="66321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2624705"/>
    <w:multiLevelType w:val="hybridMultilevel"/>
    <w:tmpl w:val="024A418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15:restartNumberingAfterBreak="0">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33"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5" w15:restartNumberingAfterBreak="0">
    <w:nsid w:val="6A0624E9"/>
    <w:multiLevelType w:val="hybridMultilevel"/>
    <w:tmpl w:val="3C26C8C6"/>
    <w:lvl w:ilvl="0" w:tplc="0B063E00">
      <w:start w:val="12"/>
      <w:numFmt w:val="decimal"/>
      <w:lvlText w:val="%1."/>
      <w:lvlJc w:val="left"/>
      <w:pPr>
        <w:ind w:left="765" w:hanging="360"/>
      </w:pPr>
      <w:rPr>
        <w:rFonts w:ascii="Times New Roman" w:hAnsi="Times New Roman" w:cs="Times New Roman"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7"/>
  </w:num>
  <w:num w:numId="2">
    <w:abstractNumId w:val="20"/>
  </w:num>
  <w:num w:numId="3">
    <w:abstractNumId w:val="22"/>
  </w:num>
  <w:num w:numId="4">
    <w:abstractNumId w:val="17"/>
  </w:num>
  <w:num w:numId="5">
    <w:abstractNumId w:val="25"/>
  </w:num>
  <w:num w:numId="6">
    <w:abstractNumId w:val="34"/>
  </w:num>
  <w:num w:numId="7">
    <w:abstractNumId w:val="3"/>
  </w:num>
  <w:num w:numId="8">
    <w:abstractNumId w:val="5"/>
  </w:num>
  <w:num w:numId="9">
    <w:abstractNumId w:val="7"/>
  </w:num>
  <w:num w:numId="10">
    <w:abstractNumId w:val="19"/>
  </w:num>
  <w:num w:numId="11">
    <w:abstractNumId w:val="6"/>
  </w:num>
  <w:num w:numId="12">
    <w:abstractNumId w:val="37"/>
  </w:num>
  <w:num w:numId="13">
    <w:abstractNumId w:val="36"/>
  </w:num>
  <w:num w:numId="14">
    <w:abstractNumId w:val="8"/>
  </w:num>
  <w:num w:numId="15">
    <w:abstractNumId w:val="26"/>
  </w:num>
  <w:num w:numId="16">
    <w:abstractNumId w:val="10"/>
  </w:num>
  <w:num w:numId="17">
    <w:abstractNumId w:val="33"/>
  </w:num>
  <w:num w:numId="18">
    <w:abstractNumId w:val="12"/>
  </w:num>
  <w:num w:numId="19">
    <w:abstractNumId w:val="1"/>
  </w:num>
  <w:num w:numId="20">
    <w:abstractNumId w:val="24"/>
  </w:num>
  <w:num w:numId="21">
    <w:abstractNumId w:val="32"/>
  </w:num>
  <w:num w:numId="22">
    <w:abstractNumId w:val="14"/>
  </w:num>
  <w:num w:numId="23">
    <w:abstractNumId w:val="0"/>
  </w:num>
  <w:num w:numId="24">
    <w:abstractNumId w:val="4"/>
  </w:num>
  <w:num w:numId="25">
    <w:abstractNumId w:val="16"/>
  </w:num>
  <w:num w:numId="26">
    <w:abstractNumId w:val="28"/>
  </w:num>
  <w:num w:numId="27">
    <w:abstractNumId w:val="18"/>
  </w:num>
  <w:num w:numId="28">
    <w:abstractNumId w:val="11"/>
  </w:num>
  <w:num w:numId="29">
    <w:abstractNumId w:val="30"/>
  </w:num>
  <w:num w:numId="30">
    <w:abstractNumId w:val="29"/>
  </w:num>
  <w:num w:numId="31">
    <w:abstractNumId w:val="21"/>
  </w:num>
  <w:num w:numId="32">
    <w:abstractNumId w:val="23"/>
  </w:num>
  <w:num w:numId="33">
    <w:abstractNumId w:val="31"/>
  </w:num>
  <w:num w:numId="34">
    <w:abstractNumId w:val="9"/>
  </w:num>
  <w:num w:numId="35">
    <w:abstractNumId w:val="15"/>
  </w:num>
  <w:num w:numId="36">
    <w:abstractNumId w:val="13"/>
  </w:num>
  <w:num w:numId="37">
    <w:abstractNumId w:val="3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grammar="clean"/>
  <w:defaultTabStop w:val="708"/>
  <w:drawingGridHorizontalSpacing w:val="120"/>
  <w:drawingGridVerticalSpacing w:val="181"/>
  <w:displayHorizontalDrawingGridEvery w:val="2"/>
  <w:characterSpacingControl w:val="compressPunctuation"/>
  <w:hdrShapeDefaults>
    <o:shapedefaults v:ext="edit" spidmax="40961"/>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61C99"/>
    <w:rsid w:val="0009443B"/>
    <w:rsid w:val="000A0DF0"/>
    <w:rsid w:val="000A1F47"/>
    <w:rsid w:val="000B7ACA"/>
    <w:rsid w:val="000C2B4A"/>
    <w:rsid w:val="000F612C"/>
    <w:rsid w:val="00141EEA"/>
    <w:rsid w:val="00162AFC"/>
    <w:rsid w:val="0016485A"/>
    <w:rsid w:val="0017181D"/>
    <w:rsid w:val="001718C4"/>
    <w:rsid w:val="00171B64"/>
    <w:rsid w:val="00182A08"/>
    <w:rsid w:val="001D068F"/>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0087"/>
    <w:rsid w:val="003A4A8E"/>
    <w:rsid w:val="003D7753"/>
    <w:rsid w:val="003E1C0D"/>
    <w:rsid w:val="003F398E"/>
    <w:rsid w:val="003F6555"/>
    <w:rsid w:val="00420EEB"/>
    <w:rsid w:val="004578A7"/>
    <w:rsid w:val="004649E2"/>
    <w:rsid w:val="0047250C"/>
    <w:rsid w:val="00487A47"/>
    <w:rsid w:val="00496C6B"/>
    <w:rsid w:val="004B2455"/>
    <w:rsid w:val="004B66DC"/>
    <w:rsid w:val="004D3296"/>
    <w:rsid w:val="00510B44"/>
    <w:rsid w:val="00544538"/>
    <w:rsid w:val="005A4329"/>
    <w:rsid w:val="005C04BD"/>
    <w:rsid w:val="005C275D"/>
    <w:rsid w:val="005D1028"/>
    <w:rsid w:val="005D33B4"/>
    <w:rsid w:val="006862F9"/>
    <w:rsid w:val="00696953"/>
    <w:rsid w:val="006B337A"/>
    <w:rsid w:val="006C1414"/>
    <w:rsid w:val="006D2196"/>
    <w:rsid w:val="006D37F6"/>
    <w:rsid w:val="006D71CA"/>
    <w:rsid w:val="00706AAC"/>
    <w:rsid w:val="0070738B"/>
    <w:rsid w:val="00733695"/>
    <w:rsid w:val="007424B6"/>
    <w:rsid w:val="007621A6"/>
    <w:rsid w:val="00790611"/>
    <w:rsid w:val="007A254C"/>
    <w:rsid w:val="007A4143"/>
    <w:rsid w:val="007A7BDA"/>
    <w:rsid w:val="007B44BC"/>
    <w:rsid w:val="007C3330"/>
    <w:rsid w:val="007C7B9B"/>
    <w:rsid w:val="007D7442"/>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14C8F"/>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5576"/>
    <w:rsid w:val="00CB77DC"/>
    <w:rsid w:val="00CD2DD6"/>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3AF2"/>
    <w:rsid w:val="00E451FC"/>
    <w:rsid w:val="00E6516C"/>
    <w:rsid w:val="00E72F53"/>
    <w:rsid w:val="00E74DB7"/>
    <w:rsid w:val="00E96E13"/>
    <w:rsid w:val="00E974D7"/>
    <w:rsid w:val="00EB0BA9"/>
    <w:rsid w:val="00EC3BE5"/>
    <w:rsid w:val="00ED388A"/>
    <w:rsid w:val="00EE5D51"/>
    <w:rsid w:val="00EF7D93"/>
    <w:rsid w:val="00F10B80"/>
    <w:rsid w:val="00F32995"/>
    <w:rsid w:val="00F70405"/>
    <w:rsid w:val="00F74038"/>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61"/>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8">
    <w:name w:val="c18"/>
    <w:basedOn w:val="a0"/>
    <w:rsid w:val="003F65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tugan-tel.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gabdullatukay.ru/"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itap.net.r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uzlek.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belem.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29035D-6917-4040-B8F5-9CC649499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24</Pages>
  <Words>7297</Words>
  <Characters>41599</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48799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22</cp:revision>
  <cp:lastPrinted>2021-11-13T08:04:00Z</cp:lastPrinted>
  <dcterms:created xsi:type="dcterms:W3CDTF">2022-03-16T14:57:00Z</dcterms:created>
  <dcterms:modified xsi:type="dcterms:W3CDTF">2022-04-26T17:57:00Z</dcterms:modified>
</cp:coreProperties>
</file>